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442"/>
        <w:gridCol w:w="4443"/>
      </w:tblGrid>
      <w:tr w:rsidR="00F54ECB" w:rsidRPr="00EB7AA4" w:rsidTr="00C47401">
        <w:tc>
          <w:tcPr>
            <w:tcW w:w="2500" w:type="pct"/>
            <w:tcBorders>
              <w:top w:val="double" w:sz="4" w:space="0" w:color="auto"/>
              <w:bottom w:val="single" w:sz="4" w:space="0" w:color="auto"/>
              <w:right w:val="single" w:sz="4" w:space="0" w:color="auto"/>
            </w:tcBorders>
            <w:shd w:val="clear" w:color="auto" w:fill="D9D9D9"/>
            <w:vAlign w:val="center"/>
          </w:tcPr>
          <w:p w:rsidR="004E4246" w:rsidRDefault="00F20F74">
            <w:pPr>
              <w:rPr>
                <w:rFonts w:ascii="Arial" w:hAnsi="Arial" w:cs="Arial"/>
              </w:rPr>
            </w:pPr>
            <w:r w:rsidRPr="00374A4B">
              <w:rPr>
                <w:rFonts w:ascii="Arial" w:hAnsi="Arial" w:cs="Arial"/>
                <w:b/>
                <w:sz w:val="28"/>
                <w:szCs w:val="28"/>
              </w:rPr>
              <w:t>Topic Name</w:t>
            </w:r>
          </w:p>
        </w:tc>
        <w:tc>
          <w:tcPr>
            <w:tcW w:w="2500" w:type="pct"/>
            <w:tcBorders>
              <w:top w:val="double" w:sz="4" w:space="0" w:color="auto"/>
              <w:left w:val="single" w:sz="4" w:space="0" w:color="auto"/>
              <w:bottom w:val="single" w:sz="4" w:space="0" w:color="auto"/>
            </w:tcBorders>
            <w:vAlign w:val="center"/>
          </w:tcPr>
          <w:p w:rsidR="004E4246" w:rsidRDefault="009264F6">
            <w:pPr>
              <w:pStyle w:val="Normalbold"/>
              <w:rPr>
                <w:bCs/>
              </w:rPr>
            </w:pPr>
            <w:r>
              <w:rPr>
                <w:bCs/>
              </w:rPr>
              <w:t>2.1</w:t>
            </w:r>
            <w:r w:rsidR="00F20F74" w:rsidRPr="00901EC4">
              <w:rPr>
                <w:bCs/>
              </w:rPr>
              <w:t>AOBPlanner</w:t>
            </w:r>
            <w:r w:rsidR="00EA2BE4">
              <w:rPr>
                <w:bCs/>
              </w:rPr>
              <w:t>:</w:t>
            </w:r>
            <w:r w:rsidR="00EA2BE4" w:rsidRPr="0057222F">
              <w:rPr>
                <w:bCs/>
              </w:rPr>
              <w:t xml:space="preserve"> Budget Management</w:t>
            </w:r>
            <w:r w:rsidR="00EA2BE4">
              <w:rPr>
                <w:bCs/>
              </w:rPr>
              <w:t>-</w:t>
            </w:r>
            <w:r w:rsidR="00EA2BE4" w:rsidRPr="0057222F">
              <w:rPr>
                <w:bCs/>
              </w:rPr>
              <w:t>Agency Entry and submittal of AOB</w:t>
            </w:r>
          </w:p>
        </w:tc>
      </w:tr>
      <w:tr w:rsidR="00901EC4" w:rsidRPr="00EB7AA4" w:rsidTr="00C47401">
        <w:tc>
          <w:tcPr>
            <w:tcW w:w="2500" w:type="pct"/>
            <w:tcBorders>
              <w:top w:val="single" w:sz="4" w:space="0" w:color="auto"/>
              <w:bottom w:val="single" w:sz="4" w:space="0" w:color="auto"/>
              <w:right w:val="single" w:sz="4" w:space="0" w:color="auto"/>
            </w:tcBorders>
            <w:shd w:val="clear" w:color="auto" w:fill="D9D9D9"/>
            <w:vAlign w:val="center"/>
          </w:tcPr>
          <w:p w:rsidR="004E4246" w:rsidRDefault="00F20F74">
            <w:pPr>
              <w:rPr>
                <w:rFonts w:ascii="Arial" w:hAnsi="Arial" w:cs="Arial"/>
                <w:b/>
                <w:sz w:val="28"/>
                <w:szCs w:val="28"/>
              </w:rPr>
            </w:pPr>
            <w:r w:rsidRPr="001D080A">
              <w:rPr>
                <w:rFonts w:ascii="Arial" w:hAnsi="Arial" w:cs="Arial"/>
                <w:b/>
                <w:sz w:val="28"/>
                <w:szCs w:val="28"/>
              </w:rPr>
              <w:t>Department</w:t>
            </w:r>
          </w:p>
        </w:tc>
        <w:tc>
          <w:tcPr>
            <w:tcW w:w="2500" w:type="pct"/>
            <w:tcBorders>
              <w:top w:val="single" w:sz="4" w:space="0" w:color="auto"/>
              <w:left w:val="single" w:sz="4" w:space="0" w:color="auto"/>
              <w:bottom w:val="single" w:sz="4" w:space="0" w:color="auto"/>
            </w:tcBorders>
            <w:vAlign w:val="center"/>
          </w:tcPr>
          <w:p w:rsidR="004E4246" w:rsidRDefault="004E4246">
            <w:pPr>
              <w:pStyle w:val="Normalbold"/>
              <w:rPr>
                <w:bCs/>
              </w:rPr>
            </w:pPr>
          </w:p>
        </w:tc>
      </w:tr>
      <w:tr w:rsidR="00901EC4" w:rsidRPr="00EB7AA4" w:rsidTr="00C47401">
        <w:tc>
          <w:tcPr>
            <w:tcW w:w="2500" w:type="pct"/>
            <w:tcBorders>
              <w:top w:val="single" w:sz="4" w:space="0" w:color="auto"/>
              <w:bottom w:val="single" w:sz="4" w:space="0" w:color="auto"/>
              <w:right w:val="single" w:sz="4" w:space="0" w:color="auto"/>
            </w:tcBorders>
            <w:shd w:val="clear" w:color="auto" w:fill="D9D9D9"/>
            <w:vAlign w:val="center"/>
          </w:tcPr>
          <w:p w:rsidR="004E4246" w:rsidRDefault="00F20F74">
            <w:pPr>
              <w:rPr>
                <w:rFonts w:ascii="Arial" w:hAnsi="Arial" w:cs="Arial"/>
                <w:b/>
                <w:sz w:val="28"/>
                <w:szCs w:val="28"/>
              </w:rPr>
            </w:pPr>
            <w:r w:rsidRPr="001D080A">
              <w:rPr>
                <w:rFonts w:ascii="Arial" w:hAnsi="Arial" w:cs="Arial"/>
                <w:b/>
                <w:sz w:val="28"/>
                <w:szCs w:val="28"/>
              </w:rPr>
              <w:t>File Name</w:t>
            </w:r>
          </w:p>
        </w:tc>
        <w:tc>
          <w:tcPr>
            <w:tcW w:w="2500" w:type="pct"/>
            <w:tcBorders>
              <w:top w:val="single" w:sz="4" w:space="0" w:color="auto"/>
              <w:left w:val="single" w:sz="4" w:space="0" w:color="auto"/>
              <w:bottom w:val="single" w:sz="4" w:space="0" w:color="auto"/>
            </w:tcBorders>
            <w:vAlign w:val="center"/>
          </w:tcPr>
          <w:p w:rsidR="004E4246" w:rsidRDefault="004E4246">
            <w:pPr>
              <w:pStyle w:val="Normalbold"/>
              <w:rPr>
                <w:bCs/>
              </w:rPr>
            </w:pPr>
          </w:p>
        </w:tc>
      </w:tr>
      <w:tr w:rsidR="00901EC4" w:rsidRPr="00EB7AA4" w:rsidTr="00C47401">
        <w:tc>
          <w:tcPr>
            <w:tcW w:w="2500" w:type="pct"/>
            <w:tcBorders>
              <w:top w:val="single" w:sz="4" w:space="0" w:color="auto"/>
              <w:bottom w:val="single" w:sz="4" w:space="0" w:color="auto"/>
              <w:right w:val="single" w:sz="4" w:space="0" w:color="auto"/>
            </w:tcBorders>
            <w:shd w:val="clear" w:color="auto" w:fill="D9D9D9"/>
            <w:vAlign w:val="center"/>
          </w:tcPr>
          <w:p w:rsidR="004E4246" w:rsidRDefault="00F20F74">
            <w:pPr>
              <w:rPr>
                <w:rFonts w:ascii="Arial" w:hAnsi="Arial" w:cs="Arial"/>
                <w:b/>
                <w:sz w:val="28"/>
                <w:szCs w:val="28"/>
              </w:rPr>
            </w:pPr>
            <w:r w:rsidRPr="001D080A">
              <w:rPr>
                <w:rFonts w:ascii="Arial" w:hAnsi="Arial" w:cs="Arial"/>
                <w:b/>
                <w:sz w:val="28"/>
                <w:szCs w:val="28"/>
              </w:rPr>
              <w:t>Date Modified</w:t>
            </w:r>
          </w:p>
        </w:tc>
        <w:tc>
          <w:tcPr>
            <w:tcW w:w="2500" w:type="pct"/>
            <w:tcBorders>
              <w:top w:val="single" w:sz="4" w:space="0" w:color="auto"/>
              <w:left w:val="single" w:sz="4" w:space="0" w:color="auto"/>
              <w:bottom w:val="single" w:sz="4" w:space="0" w:color="auto"/>
            </w:tcBorders>
            <w:vAlign w:val="center"/>
          </w:tcPr>
          <w:p w:rsidR="004E4246" w:rsidRDefault="004E4246">
            <w:pPr>
              <w:pStyle w:val="Normalbold"/>
              <w:rPr>
                <w:bCs/>
              </w:rPr>
            </w:pPr>
          </w:p>
        </w:tc>
      </w:tr>
      <w:tr w:rsidR="00901EC4" w:rsidRPr="00EB7AA4" w:rsidTr="00C47401">
        <w:tc>
          <w:tcPr>
            <w:tcW w:w="2500" w:type="pct"/>
            <w:tcBorders>
              <w:top w:val="single" w:sz="4" w:space="0" w:color="auto"/>
              <w:bottom w:val="single" w:sz="4" w:space="0" w:color="auto"/>
              <w:right w:val="single" w:sz="4" w:space="0" w:color="auto"/>
            </w:tcBorders>
            <w:shd w:val="clear" w:color="auto" w:fill="D9D9D9"/>
            <w:vAlign w:val="center"/>
          </w:tcPr>
          <w:p w:rsidR="004E4246" w:rsidRDefault="00F20F74">
            <w:pPr>
              <w:rPr>
                <w:rFonts w:ascii="Arial" w:hAnsi="Arial" w:cs="Arial"/>
                <w:b/>
                <w:sz w:val="28"/>
                <w:szCs w:val="28"/>
              </w:rPr>
            </w:pPr>
            <w:r w:rsidRPr="001D080A">
              <w:rPr>
                <w:rFonts w:ascii="Arial" w:hAnsi="Arial" w:cs="Arial"/>
                <w:b/>
                <w:sz w:val="28"/>
                <w:szCs w:val="28"/>
              </w:rPr>
              <w:t>Last Changed by</w:t>
            </w:r>
          </w:p>
        </w:tc>
        <w:tc>
          <w:tcPr>
            <w:tcW w:w="2500" w:type="pct"/>
            <w:tcBorders>
              <w:top w:val="single" w:sz="4" w:space="0" w:color="auto"/>
              <w:left w:val="single" w:sz="4" w:space="0" w:color="auto"/>
              <w:bottom w:val="single" w:sz="4" w:space="0" w:color="auto"/>
            </w:tcBorders>
            <w:vAlign w:val="center"/>
          </w:tcPr>
          <w:p w:rsidR="004E4246" w:rsidRDefault="004E4246">
            <w:pPr>
              <w:pStyle w:val="Normalbold"/>
              <w:rPr>
                <w:bCs/>
              </w:rPr>
            </w:pPr>
          </w:p>
        </w:tc>
      </w:tr>
      <w:tr w:rsidR="00901EC4" w:rsidRPr="00EB7AA4" w:rsidTr="00C47401">
        <w:tc>
          <w:tcPr>
            <w:tcW w:w="2500" w:type="pct"/>
            <w:tcBorders>
              <w:top w:val="single" w:sz="4" w:space="0" w:color="auto"/>
              <w:bottom w:val="single" w:sz="4" w:space="0" w:color="auto"/>
              <w:right w:val="single" w:sz="4" w:space="0" w:color="auto"/>
            </w:tcBorders>
            <w:shd w:val="clear" w:color="auto" w:fill="D9D9D9"/>
            <w:vAlign w:val="center"/>
          </w:tcPr>
          <w:p w:rsidR="004E4246" w:rsidRDefault="00F20F74">
            <w:pPr>
              <w:rPr>
                <w:rFonts w:ascii="Arial" w:hAnsi="Arial" w:cs="Arial"/>
                <w:b/>
                <w:sz w:val="28"/>
                <w:szCs w:val="28"/>
              </w:rPr>
            </w:pPr>
            <w:r w:rsidRPr="001D080A">
              <w:rPr>
                <w:rFonts w:ascii="Arial" w:hAnsi="Arial" w:cs="Arial"/>
                <w:b/>
                <w:sz w:val="28"/>
                <w:szCs w:val="28"/>
              </w:rPr>
              <w:t>Status</w:t>
            </w:r>
          </w:p>
        </w:tc>
        <w:tc>
          <w:tcPr>
            <w:tcW w:w="2500" w:type="pct"/>
            <w:tcBorders>
              <w:top w:val="single" w:sz="4" w:space="0" w:color="auto"/>
              <w:left w:val="single" w:sz="4" w:space="0" w:color="auto"/>
              <w:bottom w:val="single" w:sz="4" w:space="0" w:color="auto"/>
            </w:tcBorders>
            <w:vAlign w:val="center"/>
          </w:tcPr>
          <w:p w:rsidR="004E4246" w:rsidRDefault="004E4246">
            <w:pPr>
              <w:pStyle w:val="Normalbold"/>
              <w:rPr>
                <w:bCs/>
              </w:rPr>
            </w:pPr>
          </w:p>
        </w:tc>
      </w:tr>
      <w:tr w:rsidR="00901EC4" w:rsidRPr="00EB7AA4" w:rsidTr="00C47401">
        <w:tc>
          <w:tcPr>
            <w:tcW w:w="2500" w:type="pct"/>
            <w:tcBorders>
              <w:top w:val="single" w:sz="4" w:space="0" w:color="auto"/>
              <w:bottom w:val="double" w:sz="4" w:space="0" w:color="auto"/>
              <w:right w:val="single" w:sz="4" w:space="0" w:color="auto"/>
            </w:tcBorders>
            <w:shd w:val="clear" w:color="auto" w:fill="D9D9D9"/>
            <w:vAlign w:val="center"/>
          </w:tcPr>
          <w:p w:rsidR="004E4246" w:rsidRDefault="00F20F74">
            <w:pPr>
              <w:rPr>
                <w:rFonts w:ascii="Arial" w:hAnsi="Arial" w:cs="Arial"/>
                <w:b/>
                <w:sz w:val="28"/>
                <w:szCs w:val="28"/>
              </w:rPr>
            </w:pPr>
            <w:r>
              <w:rPr>
                <w:rFonts w:ascii="Arial" w:hAnsi="Arial" w:cs="Arial"/>
                <w:b/>
                <w:sz w:val="28"/>
                <w:szCs w:val="28"/>
              </w:rPr>
              <w:t>Owner</w:t>
            </w:r>
          </w:p>
        </w:tc>
        <w:tc>
          <w:tcPr>
            <w:tcW w:w="2500" w:type="pct"/>
            <w:tcBorders>
              <w:top w:val="single" w:sz="4" w:space="0" w:color="auto"/>
              <w:left w:val="single" w:sz="4" w:space="0" w:color="auto"/>
              <w:bottom w:val="double" w:sz="4" w:space="0" w:color="auto"/>
            </w:tcBorders>
            <w:vAlign w:val="center"/>
          </w:tcPr>
          <w:p w:rsidR="004E4246" w:rsidRDefault="004E4246">
            <w:pPr>
              <w:pStyle w:val="Normalbold"/>
              <w:rPr>
                <w:bCs/>
              </w:rPr>
            </w:pPr>
          </w:p>
        </w:tc>
      </w:tr>
    </w:tbl>
    <w:p w:rsidR="004E4246" w:rsidRDefault="004E4246"/>
    <w:p w:rsidR="004E4246" w:rsidRDefault="00F20F74">
      <w:pPr>
        <w:pStyle w:val="Heading4"/>
      </w:pPr>
      <w:r w:rsidRPr="008F705B">
        <w:t>Test Procedure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9D5673" w:rsidRPr="005D6740" w:rsidTr="00C47401">
        <w:trPr>
          <w:cantSplit/>
          <w:tblHeader/>
        </w:trPr>
        <w:tc>
          <w:tcPr>
            <w:tcW w:w="559" w:type="pct"/>
            <w:shd w:val="clear" w:color="auto" w:fill="E0E0E0"/>
          </w:tcPr>
          <w:p w:rsidR="009D5673" w:rsidRDefault="009D5673" w:rsidP="00C47401">
            <w:pPr>
              <w:keepNext/>
              <w:jc w:val="center"/>
              <w:rPr>
                <w:b/>
              </w:rPr>
            </w:pPr>
            <w:r w:rsidRPr="005D6740">
              <w:rPr>
                <w:b/>
                <w:sz w:val="22"/>
                <w:szCs w:val="22"/>
              </w:rPr>
              <w:t>Step</w:t>
            </w:r>
          </w:p>
        </w:tc>
        <w:tc>
          <w:tcPr>
            <w:tcW w:w="2611" w:type="pct"/>
            <w:shd w:val="clear" w:color="auto" w:fill="E0E0E0"/>
          </w:tcPr>
          <w:p w:rsidR="009D5673" w:rsidRDefault="009D5673" w:rsidP="00C47401">
            <w:pPr>
              <w:keepNext/>
              <w:rPr>
                <w:b/>
              </w:rPr>
            </w:pPr>
            <w:r w:rsidRPr="005D6740">
              <w:rPr>
                <w:b/>
                <w:sz w:val="22"/>
                <w:szCs w:val="22"/>
              </w:rPr>
              <w:t>Action</w:t>
            </w:r>
          </w:p>
        </w:tc>
        <w:tc>
          <w:tcPr>
            <w:tcW w:w="1830" w:type="pct"/>
            <w:shd w:val="clear" w:color="auto" w:fill="E0E0E0"/>
          </w:tcPr>
          <w:p w:rsidR="009D5673" w:rsidRDefault="009D5673" w:rsidP="00C47401">
            <w:pPr>
              <w:keepNext/>
              <w:rPr>
                <w:b/>
              </w:rPr>
            </w:pPr>
            <w:r>
              <w:rPr>
                <w:b/>
                <w:sz w:val="22"/>
                <w:szCs w:val="22"/>
              </w:rPr>
              <w:t>Author Notes</w:t>
            </w:r>
          </w:p>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t xml:space="preserve">Click  </w:t>
            </w:r>
            <w:r>
              <w:rPr>
                <w:b/>
                <w:color w:val="000080"/>
              </w:rPr>
              <w:t>New tab</w:t>
            </w:r>
            <w:r>
              <w:t xml:space="preserve"> tab. (Launch  web browser </w:t>
            </w:r>
            <w:r w:rsidRPr="00511D76">
              <w:t>Firefox or Google Chrome</w:t>
            </w:r>
            <w:r>
              <w:t>)</w:t>
            </w:r>
          </w:p>
        </w:tc>
        <w:tc>
          <w:tcPr>
            <w:tcW w:w="1830" w:type="pct"/>
          </w:tcPr>
          <w:p w:rsidR="009D5673" w:rsidRDefault="009D5673" w:rsidP="00C47401"/>
        </w:tc>
      </w:tr>
    </w:tbl>
    <w:p w:rsidR="009D5673" w:rsidRDefault="009D5673" w:rsidP="009D5673">
      <w:pPr>
        <w:spacing w:before="240"/>
        <w:jc w:val="center"/>
      </w:pPr>
    </w:p>
    <w:p w:rsidR="009D5673" w:rsidRDefault="009D5673" w:rsidP="009D5673">
      <w:r>
        <w:rPr>
          <w:noProof/>
        </w:rPr>
        <w:drawing>
          <wp:inline distT="0" distB="0" distL="0" distR="0" wp14:anchorId="43B2E760" wp14:editId="41633773">
            <wp:extent cx="4572000" cy="2565400"/>
            <wp:effectExtent l="19050" t="19050" r="0" b="63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565400"/>
                    </a:xfrm>
                    <a:prstGeom prst="rect">
                      <a:avLst/>
                    </a:prstGeom>
                    <a:noFill/>
                    <a:ln w="6350" cmpd="sng">
                      <a:solidFill>
                        <a:srgbClr val="000000"/>
                      </a:solidFill>
                      <a:miter lim="800000"/>
                      <a:headEnd/>
                      <a:tailEnd/>
                    </a:ln>
                    <a:effectLst/>
                  </pic:spPr>
                </pic:pic>
              </a:graphicData>
            </a:graphic>
          </wp:inline>
        </w:drawing>
      </w:r>
    </w:p>
    <w:p w:rsidR="009D5673" w:rsidRDefault="009D5673" w:rsidP="009D567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9D5673" w:rsidRPr="005D6740" w:rsidTr="00C47401">
        <w:trPr>
          <w:cantSplit/>
          <w:tblHeader/>
        </w:trPr>
        <w:tc>
          <w:tcPr>
            <w:tcW w:w="559" w:type="pct"/>
            <w:shd w:val="clear" w:color="auto" w:fill="E0E0E0"/>
          </w:tcPr>
          <w:p w:rsidR="009D5673" w:rsidRDefault="009D5673" w:rsidP="00C47401">
            <w:pPr>
              <w:keepNext/>
              <w:jc w:val="center"/>
              <w:rPr>
                <w:b/>
              </w:rPr>
            </w:pPr>
            <w:r w:rsidRPr="005D6740">
              <w:rPr>
                <w:b/>
                <w:sz w:val="22"/>
                <w:szCs w:val="22"/>
              </w:rPr>
              <w:t>Step</w:t>
            </w:r>
          </w:p>
        </w:tc>
        <w:tc>
          <w:tcPr>
            <w:tcW w:w="2611" w:type="pct"/>
            <w:shd w:val="clear" w:color="auto" w:fill="E0E0E0"/>
          </w:tcPr>
          <w:p w:rsidR="009D5673" w:rsidRDefault="009D5673" w:rsidP="00C47401">
            <w:pPr>
              <w:keepNext/>
              <w:rPr>
                <w:b/>
              </w:rPr>
            </w:pPr>
            <w:r w:rsidRPr="005D6740">
              <w:rPr>
                <w:b/>
                <w:sz w:val="22"/>
                <w:szCs w:val="22"/>
              </w:rPr>
              <w:t>Action</w:t>
            </w:r>
          </w:p>
        </w:tc>
        <w:tc>
          <w:tcPr>
            <w:tcW w:w="1830" w:type="pct"/>
            <w:shd w:val="clear" w:color="auto" w:fill="E0E0E0"/>
          </w:tcPr>
          <w:p w:rsidR="009D5673" w:rsidRDefault="009D5673" w:rsidP="00C47401">
            <w:pPr>
              <w:keepNext/>
              <w:rPr>
                <w:b/>
              </w:rPr>
            </w:pPr>
            <w:r>
              <w:rPr>
                <w:b/>
                <w:sz w:val="22"/>
                <w:szCs w:val="22"/>
              </w:rPr>
              <w:t>Author Notes</w:t>
            </w:r>
          </w:p>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t xml:space="preserve">Copy application URL : </w:t>
            </w:r>
          </w:p>
          <w:p w:rsidR="009D5673" w:rsidRDefault="009D5673" w:rsidP="002B31AD">
            <w:r w:rsidRPr="006106C4">
              <w:rPr>
                <w:b/>
                <w:color w:val="0070C0"/>
              </w:rPr>
              <w:t>https://planning-</w:t>
            </w:r>
            <w:r w:rsidR="002B31AD" w:rsidRPr="006106C4">
              <w:rPr>
                <w:b/>
                <w:color w:val="0070C0"/>
              </w:rPr>
              <w:t xml:space="preserve"> </w:t>
            </w:r>
            <w:r w:rsidRPr="006106C4">
              <w:rPr>
                <w:b/>
                <w:color w:val="0070C0"/>
              </w:rPr>
              <w:t>a419537.pbcs.us2.oraclecloud.com/HyperionPlanning</w:t>
            </w:r>
          </w:p>
        </w:tc>
        <w:tc>
          <w:tcPr>
            <w:tcW w:w="1830" w:type="pct"/>
          </w:tcPr>
          <w:p w:rsidR="009D5673" w:rsidRDefault="009D5673" w:rsidP="00C47401"/>
          <w:p w:rsidR="009D5673" w:rsidRDefault="009D5673" w:rsidP="00C47401"/>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t xml:space="preserve">Paste  URL in  browser and hit </w:t>
            </w:r>
            <w:r w:rsidRPr="004137EF">
              <w:rPr>
                <w:b/>
                <w:color w:val="000080"/>
              </w:rPr>
              <w:t>enter</w:t>
            </w:r>
          </w:p>
        </w:tc>
        <w:tc>
          <w:tcPr>
            <w:tcW w:w="1830" w:type="pct"/>
          </w:tcPr>
          <w:p w:rsidR="009D5673" w:rsidRDefault="009D5673" w:rsidP="00C47401"/>
        </w:tc>
      </w:tr>
    </w:tbl>
    <w:p w:rsidR="009D5673" w:rsidRDefault="009D5673" w:rsidP="009D5673">
      <w:pPr>
        <w:spacing w:before="240"/>
        <w:jc w:val="center"/>
      </w:pPr>
      <w:r>
        <w:rPr>
          <w:noProof/>
        </w:rPr>
        <w:lastRenderedPageBreak/>
        <w:drawing>
          <wp:inline distT="0" distB="0" distL="0" distR="0">
            <wp:extent cx="4572000" cy="2560320"/>
            <wp:effectExtent l="19050" t="1905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60320"/>
                    </a:xfrm>
                    <a:prstGeom prst="rect">
                      <a:avLst/>
                    </a:prstGeom>
                    <a:noFill/>
                    <a:ln w="6350" cmpd="sng">
                      <a:solidFill>
                        <a:srgbClr val="000000"/>
                      </a:solidFill>
                      <a:miter lim="800000"/>
                      <a:headEnd/>
                      <a:tailEnd/>
                    </a:ln>
                    <a:effectLst/>
                  </pic:spPr>
                </pic:pic>
              </a:graphicData>
            </a:graphic>
          </wp:inline>
        </w:drawing>
      </w:r>
    </w:p>
    <w:p w:rsidR="009D5673" w:rsidRDefault="009D5673" w:rsidP="009D567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9D5673" w:rsidRPr="005D6740" w:rsidTr="00C47401">
        <w:trPr>
          <w:cantSplit/>
          <w:tblHeader/>
        </w:trPr>
        <w:tc>
          <w:tcPr>
            <w:tcW w:w="559" w:type="pct"/>
            <w:shd w:val="clear" w:color="auto" w:fill="E0E0E0"/>
          </w:tcPr>
          <w:p w:rsidR="009D5673" w:rsidRDefault="009D5673" w:rsidP="00C47401">
            <w:pPr>
              <w:keepNext/>
              <w:jc w:val="center"/>
              <w:rPr>
                <w:b/>
              </w:rPr>
            </w:pPr>
            <w:r w:rsidRPr="005D6740">
              <w:rPr>
                <w:b/>
                <w:sz w:val="22"/>
                <w:szCs w:val="22"/>
              </w:rPr>
              <w:t>Step</w:t>
            </w:r>
          </w:p>
        </w:tc>
        <w:tc>
          <w:tcPr>
            <w:tcW w:w="2611" w:type="pct"/>
            <w:shd w:val="clear" w:color="auto" w:fill="E0E0E0"/>
          </w:tcPr>
          <w:p w:rsidR="009D5673" w:rsidRDefault="009D5673" w:rsidP="00C47401">
            <w:pPr>
              <w:keepNext/>
              <w:rPr>
                <w:b/>
              </w:rPr>
            </w:pPr>
            <w:r w:rsidRPr="005D6740">
              <w:rPr>
                <w:b/>
                <w:sz w:val="22"/>
                <w:szCs w:val="22"/>
              </w:rPr>
              <w:t>Action</w:t>
            </w:r>
          </w:p>
        </w:tc>
        <w:tc>
          <w:tcPr>
            <w:tcW w:w="1830" w:type="pct"/>
            <w:shd w:val="clear" w:color="auto" w:fill="E0E0E0"/>
          </w:tcPr>
          <w:p w:rsidR="009D5673" w:rsidRDefault="009D5673" w:rsidP="00C47401">
            <w:pPr>
              <w:keepNext/>
              <w:rPr>
                <w:b/>
              </w:rPr>
            </w:pPr>
            <w:r>
              <w:rPr>
                <w:b/>
                <w:sz w:val="22"/>
                <w:szCs w:val="22"/>
              </w:rPr>
              <w:t>Author Notes</w:t>
            </w:r>
          </w:p>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rsidRPr="004137EF">
              <w:rPr>
                <w:b/>
                <w:color w:val="000080"/>
              </w:rPr>
              <w:t>Enter your Identity Domain</w:t>
            </w:r>
            <w:r>
              <w:t xml:space="preserve"> in the  highlighted box.</w:t>
            </w:r>
          </w:p>
        </w:tc>
        <w:tc>
          <w:tcPr>
            <w:tcW w:w="1830" w:type="pct"/>
          </w:tcPr>
          <w:p w:rsidR="009D5673" w:rsidRDefault="009D5673" w:rsidP="00C47401"/>
        </w:tc>
      </w:tr>
    </w:tbl>
    <w:p w:rsidR="009D5673" w:rsidRDefault="009D5673" w:rsidP="009D5673">
      <w:pPr>
        <w:spacing w:before="240"/>
        <w:jc w:val="center"/>
      </w:pPr>
      <w:r>
        <w:rPr>
          <w:noProof/>
        </w:rPr>
        <w:drawing>
          <wp:inline distT="0" distB="0" distL="0" distR="0">
            <wp:extent cx="4572000" cy="2560320"/>
            <wp:effectExtent l="19050" t="1905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560320"/>
                    </a:xfrm>
                    <a:prstGeom prst="rect">
                      <a:avLst/>
                    </a:prstGeom>
                    <a:noFill/>
                    <a:ln w="6350" cmpd="sng">
                      <a:solidFill>
                        <a:srgbClr val="000000"/>
                      </a:solidFill>
                      <a:miter lim="800000"/>
                      <a:headEnd/>
                      <a:tailEnd/>
                    </a:ln>
                    <a:effectLst/>
                  </pic:spPr>
                </pic:pic>
              </a:graphicData>
            </a:graphic>
          </wp:inline>
        </w:drawing>
      </w:r>
    </w:p>
    <w:p w:rsidR="009D5673" w:rsidRDefault="009D5673" w:rsidP="009D567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9D5673" w:rsidRPr="005D6740" w:rsidTr="00C47401">
        <w:trPr>
          <w:cantSplit/>
          <w:tblHeader/>
        </w:trPr>
        <w:tc>
          <w:tcPr>
            <w:tcW w:w="559" w:type="pct"/>
            <w:shd w:val="clear" w:color="auto" w:fill="E0E0E0"/>
          </w:tcPr>
          <w:p w:rsidR="009D5673" w:rsidRDefault="009D5673" w:rsidP="00C47401">
            <w:pPr>
              <w:keepNext/>
              <w:jc w:val="center"/>
              <w:rPr>
                <w:b/>
              </w:rPr>
            </w:pPr>
            <w:r w:rsidRPr="005D6740">
              <w:rPr>
                <w:b/>
                <w:sz w:val="22"/>
                <w:szCs w:val="22"/>
              </w:rPr>
              <w:t>Step</w:t>
            </w:r>
          </w:p>
        </w:tc>
        <w:tc>
          <w:tcPr>
            <w:tcW w:w="2611" w:type="pct"/>
            <w:shd w:val="clear" w:color="auto" w:fill="E0E0E0"/>
          </w:tcPr>
          <w:p w:rsidR="009D5673" w:rsidRDefault="009D5673" w:rsidP="00C47401">
            <w:pPr>
              <w:keepNext/>
              <w:rPr>
                <w:b/>
              </w:rPr>
            </w:pPr>
            <w:r w:rsidRPr="005D6740">
              <w:rPr>
                <w:b/>
                <w:sz w:val="22"/>
                <w:szCs w:val="22"/>
              </w:rPr>
              <w:t>Action</w:t>
            </w:r>
          </w:p>
        </w:tc>
        <w:tc>
          <w:tcPr>
            <w:tcW w:w="1830" w:type="pct"/>
            <w:shd w:val="clear" w:color="auto" w:fill="E0E0E0"/>
          </w:tcPr>
          <w:p w:rsidR="009D5673" w:rsidRDefault="009D5673" w:rsidP="00C47401">
            <w:pPr>
              <w:keepNext/>
              <w:rPr>
                <w:b/>
              </w:rPr>
            </w:pPr>
            <w:r>
              <w:rPr>
                <w:b/>
                <w:sz w:val="22"/>
                <w:szCs w:val="22"/>
              </w:rPr>
              <w:t>Author Notes</w:t>
            </w:r>
          </w:p>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t xml:space="preserve">Click  </w:t>
            </w:r>
            <w:r>
              <w:rPr>
                <w:b/>
                <w:color w:val="000080"/>
              </w:rPr>
              <w:t>Go</w:t>
            </w:r>
            <w:r>
              <w:t xml:space="preserve"> button.</w:t>
            </w:r>
          </w:p>
          <w:p w:rsidR="009D5673" w:rsidRDefault="009D5673" w:rsidP="00C47401">
            <w:r>
              <w:rPr>
                <w:noProof/>
              </w:rPr>
              <w:drawing>
                <wp:inline distT="0" distB="0" distL="0" distR="0">
                  <wp:extent cx="640080" cy="274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p>
        </w:tc>
        <w:tc>
          <w:tcPr>
            <w:tcW w:w="1830" w:type="pct"/>
          </w:tcPr>
          <w:p w:rsidR="009D5673" w:rsidRDefault="009D5673" w:rsidP="00C47401"/>
        </w:tc>
      </w:tr>
    </w:tbl>
    <w:p w:rsidR="009D5673" w:rsidRDefault="009D5673" w:rsidP="009D5673">
      <w:pPr>
        <w:spacing w:before="240"/>
        <w:jc w:val="center"/>
      </w:pPr>
      <w:r>
        <w:rPr>
          <w:noProof/>
        </w:rPr>
        <w:lastRenderedPageBreak/>
        <w:drawing>
          <wp:inline distT="0" distB="0" distL="0" distR="0">
            <wp:extent cx="4572000" cy="2560320"/>
            <wp:effectExtent l="19050" t="1905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60320"/>
                    </a:xfrm>
                    <a:prstGeom prst="rect">
                      <a:avLst/>
                    </a:prstGeom>
                    <a:noFill/>
                    <a:ln w="6350" cmpd="sng">
                      <a:solidFill>
                        <a:srgbClr val="000000"/>
                      </a:solidFill>
                      <a:miter lim="800000"/>
                      <a:headEnd/>
                      <a:tailEnd/>
                    </a:ln>
                    <a:effectLst/>
                  </pic:spPr>
                </pic:pic>
              </a:graphicData>
            </a:graphic>
          </wp:inline>
        </w:drawing>
      </w:r>
    </w:p>
    <w:p w:rsidR="009D5673" w:rsidRDefault="009D5673" w:rsidP="009D567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9D5673" w:rsidRPr="005D6740" w:rsidTr="00C47401">
        <w:trPr>
          <w:cantSplit/>
          <w:tblHeader/>
        </w:trPr>
        <w:tc>
          <w:tcPr>
            <w:tcW w:w="559" w:type="pct"/>
            <w:shd w:val="clear" w:color="auto" w:fill="E0E0E0"/>
          </w:tcPr>
          <w:p w:rsidR="009D5673" w:rsidRDefault="009D5673" w:rsidP="00C47401">
            <w:pPr>
              <w:keepNext/>
              <w:jc w:val="center"/>
              <w:rPr>
                <w:b/>
              </w:rPr>
            </w:pPr>
            <w:r w:rsidRPr="005D6740">
              <w:rPr>
                <w:b/>
                <w:sz w:val="22"/>
                <w:szCs w:val="22"/>
              </w:rPr>
              <w:t>Step</w:t>
            </w:r>
          </w:p>
        </w:tc>
        <w:tc>
          <w:tcPr>
            <w:tcW w:w="2611" w:type="pct"/>
            <w:shd w:val="clear" w:color="auto" w:fill="E0E0E0"/>
          </w:tcPr>
          <w:p w:rsidR="009D5673" w:rsidRDefault="009D5673" w:rsidP="00C47401">
            <w:pPr>
              <w:keepNext/>
              <w:rPr>
                <w:b/>
              </w:rPr>
            </w:pPr>
            <w:r w:rsidRPr="005D6740">
              <w:rPr>
                <w:b/>
                <w:sz w:val="22"/>
                <w:szCs w:val="22"/>
              </w:rPr>
              <w:t>Action</w:t>
            </w:r>
          </w:p>
        </w:tc>
        <w:tc>
          <w:tcPr>
            <w:tcW w:w="1830" w:type="pct"/>
            <w:shd w:val="clear" w:color="auto" w:fill="E0E0E0"/>
          </w:tcPr>
          <w:p w:rsidR="009D5673" w:rsidRDefault="009D5673" w:rsidP="00C47401">
            <w:pPr>
              <w:keepNext/>
              <w:rPr>
                <w:b/>
              </w:rPr>
            </w:pPr>
            <w:r>
              <w:rPr>
                <w:b/>
                <w:sz w:val="22"/>
                <w:szCs w:val="22"/>
              </w:rPr>
              <w:t>Author Notes</w:t>
            </w:r>
          </w:p>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t xml:space="preserve">Enter Your </w:t>
            </w:r>
            <w:r w:rsidRPr="001200A3">
              <w:rPr>
                <w:b/>
                <w:color w:val="000080"/>
              </w:rPr>
              <w:t>UserName</w:t>
            </w:r>
            <w:r>
              <w:t xml:space="preserve"> and </w:t>
            </w:r>
            <w:r w:rsidRPr="001200A3">
              <w:rPr>
                <w:b/>
                <w:color w:val="000080"/>
              </w:rPr>
              <w:t>Password</w:t>
            </w:r>
            <w:r>
              <w:t xml:space="preserve">. </w:t>
            </w:r>
          </w:p>
          <w:p w:rsidR="009D5673" w:rsidRDefault="009D5673" w:rsidP="00C47401">
            <w:r>
              <w:t>Enter a valid value</w:t>
            </w:r>
          </w:p>
          <w:p w:rsidR="009D5673" w:rsidRDefault="009D5673" w:rsidP="00C47401">
            <w:r>
              <w:t>E.g.Username</w:t>
            </w:r>
            <w:r>
              <w:rPr>
                <w:color w:val="FF0000"/>
              </w:rPr>
              <w:t xml:space="preserve"> "xxxxx@xxxx.com"</w:t>
            </w:r>
            <w:r>
              <w:t>.</w:t>
            </w:r>
          </w:p>
          <w:p w:rsidR="009D5673" w:rsidRDefault="009D5673" w:rsidP="00C47401">
            <w:r>
              <w:t xml:space="preserve">Password : </w:t>
            </w:r>
            <w:r>
              <w:rPr>
                <w:color w:val="FF0000"/>
              </w:rPr>
              <w:t>xxxxxx</w:t>
            </w:r>
          </w:p>
        </w:tc>
        <w:tc>
          <w:tcPr>
            <w:tcW w:w="1830" w:type="pct"/>
          </w:tcPr>
          <w:p w:rsidR="009D5673" w:rsidRDefault="009D5673" w:rsidP="00C47401"/>
        </w:tc>
      </w:tr>
    </w:tbl>
    <w:p w:rsidR="009D5673" w:rsidRDefault="009D5673" w:rsidP="009D5673">
      <w:pPr>
        <w:spacing w:before="240"/>
        <w:jc w:val="center"/>
      </w:pPr>
      <w:r>
        <w:rPr>
          <w:noProof/>
        </w:rPr>
        <w:drawing>
          <wp:inline distT="0" distB="0" distL="0" distR="0" wp14:anchorId="16530DFF" wp14:editId="0B4CB39A">
            <wp:extent cx="4559300" cy="2565400"/>
            <wp:effectExtent l="19050" t="19050" r="0" b="63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300" cy="2565400"/>
                    </a:xfrm>
                    <a:prstGeom prst="rect">
                      <a:avLst/>
                    </a:prstGeom>
                    <a:noFill/>
                    <a:ln w="6350" cmpd="sng">
                      <a:solidFill>
                        <a:srgbClr val="000000"/>
                      </a:solidFill>
                      <a:miter lim="800000"/>
                      <a:headEnd/>
                      <a:tailEnd/>
                    </a:ln>
                    <a:effectLst/>
                  </pic:spPr>
                </pic:pic>
              </a:graphicData>
            </a:graphic>
          </wp:inline>
        </w:drawing>
      </w:r>
    </w:p>
    <w:p w:rsidR="009D5673" w:rsidRDefault="009D5673" w:rsidP="009D5673"/>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9D5673" w:rsidRPr="005D6740" w:rsidTr="00C47401">
        <w:trPr>
          <w:cantSplit/>
          <w:tblHeader/>
        </w:trPr>
        <w:tc>
          <w:tcPr>
            <w:tcW w:w="559" w:type="pct"/>
            <w:shd w:val="clear" w:color="auto" w:fill="E0E0E0"/>
          </w:tcPr>
          <w:p w:rsidR="009D5673" w:rsidRDefault="009D5673" w:rsidP="00C47401">
            <w:pPr>
              <w:keepNext/>
              <w:jc w:val="center"/>
              <w:rPr>
                <w:b/>
              </w:rPr>
            </w:pPr>
            <w:r w:rsidRPr="005D6740">
              <w:rPr>
                <w:b/>
                <w:sz w:val="22"/>
                <w:szCs w:val="22"/>
              </w:rPr>
              <w:t>Step</w:t>
            </w:r>
          </w:p>
        </w:tc>
        <w:tc>
          <w:tcPr>
            <w:tcW w:w="2611" w:type="pct"/>
            <w:shd w:val="clear" w:color="auto" w:fill="E0E0E0"/>
          </w:tcPr>
          <w:p w:rsidR="009D5673" w:rsidRDefault="009D5673" w:rsidP="00C47401">
            <w:pPr>
              <w:keepNext/>
              <w:rPr>
                <w:b/>
              </w:rPr>
            </w:pPr>
            <w:r w:rsidRPr="005D6740">
              <w:rPr>
                <w:b/>
                <w:sz w:val="22"/>
                <w:szCs w:val="22"/>
              </w:rPr>
              <w:t>Action</w:t>
            </w:r>
          </w:p>
        </w:tc>
        <w:tc>
          <w:tcPr>
            <w:tcW w:w="1830" w:type="pct"/>
            <w:shd w:val="clear" w:color="auto" w:fill="E0E0E0"/>
          </w:tcPr>
          <w:p w:rsidR="009D5673" w:rsidRDefault="009D5673" w:rsidP="00C47401">
            <w:pPr>
              <w:keepNext/>
              <w:rPr>
                <w:b/>
              </w:rPr>
            </w:pPr>
            <w:r>
              <w:rPr>
                <w:b/>
                <w:sz w:val="22"/>
                <w:szCs w:val="22"/>
              </w:rPr>
              <w:t>Author Notes</w:t>
            </w:r>
          </w:p>
        </w:tc>
      </w:tr>
      <w:tr w:rsidR="009D5673" w:rsidRPr="00EB7AA4" w:rsidTr="00C47401">
        <w:trPr>
          <w:cantSplit/>
        </w:trPr>
        <w:tc>
          <w:tcPr>
            <w:tcW w:w="559" w:type="pct"/>
          </w:tcPr>
          <w:p w:rsidR="009D5673" w:rsidRDefault="009D5673" w:rsidP="00C47401">
            <w:pPr>
              <w:pStyle w:val="numberedsteptext"/>
              <w:numPr>
                <w:ilvl w:val="0"/>
                <w:numId w:val="19"/>
              </w:numPr>
              <w:jc w:val="center"/>
            </w:pPr>
          </w:p>
        </w:tc>
        <w:tc>
          <w:tcPr>
            <w:tcW w:w="2611" w:type="pct"/>
          </w:tcPr>
          <w:p w:rsidR="009D5673" w:rsidRDefault="009D5673" w:rsidP="00C47401">
            <w:r>
              <w:t xml:space="preserve">Click </w:t>
            </w:r>
            <w:r w:rsidRPr="00DA2E65">
              <w:rPr>
                <w:b/>
                <w:color w:val="000080"/>
              </w:rPr>
              <w:t>Sign in</w:t>
            </w:r>
            <w:r>
              <w:t>.</w:t>
            </w:r>
          </w:p>
        </w:tc>
        <w:tc>
          <w:tcPr>
            <w:tcW w:w="1830" w:type="pct"/>
          </w:tcPr>
          <w:p w:rsidR="009D5673" w:rsidRDefault="009D5673" w:rsidP="00C47401"/>
        </w:tc>
      </w:tr>
    </w:tbl>
    <w:p w:rsidR="004E4246" w:rsidRDefault="004E4246"/>
    <w:p w:rsidR="004E4246" w:rsidRDefault="002B31AD">
      <w:pPr>
        <w:spacing w:before="24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8pt" o:bordertopcolor="this" o:borderleftcolor="this" o:borderbottomcolor="this" o:borderrightcolor="this">
            <v:imagedata r:id="rId13"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0" w:name="T1_F4_"/>
            <w:bookmarkEnd w:id="0"/>
          </w:p>
        </w:tc>
        <w:tc>
          <w:tcPr>
            <w:tcW w:w="2611" w:type="pct"/>
          </w:tcPr>
          <w:p w:rsidR="004E4246" w:rsidRDefault="00F20F74">
            <w:r>
              <w:t xml:space="preserve">Click the </w:t>
            </w:r>
            <w:r>
              <w:rPr>
                <w:b/>
                <w:color w:val="000080"/>
              </w:rPr>
              <w:t>Tasks</w:t>
            </w:r>
            <w:r>
              <w:t xml:space="preserve"> link.</w:t>
            </w:r>
          </w:p>
          <w:p w:rsidR="004E4246" w:rsidRDefault="002B31AD">
            <w:r>
              <w:pict>
                <v:shape id="_x0000_i1026" type="#_x0000_t75" style="width:29.45pt;height:12.55pt" o:bordertopcolor="this" o:borderleftcolor="this" o:borderbottomcolor="this" o:borderrightcolor="this">
                  <v:imagedata r:id="rId14" o:title=""/>
                </v:shape>
              </w:pict>
            </w:r>
          </w:p>
        </w:tc>
        <w:tc>
          <w:tcPr>
            <w:tcW w:w="1830" w:type="pct"/>
          </w:tcPr>
          <w:p w:rsidR="004E4246" w:rsidRDefault="004E4246"/>
        </w:tc>
      </w:tr>
    </w:tbl>
    <w:p w:rsidR="004E4246" w:rsidRDefault="002B31AD">
      <w:pPr>
        <w:spacing w:before="240"/>
        <w:jc w:val="center"/>
      </w:pPr>
      <w:r>
        <w:pict>
          <v:shape id="_x0000_i1027" type="#_x0000_t75" style="width:5in;height:201.8pt" o:bordertopcolor="this" o:borderleftcolor="this" o:borderbottomcolor="this" o:borderrightcolor="this">
            <v:imagedata r:id="rId1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 w:name="T1_F6_"/>
            <w:bookmarkEnd w:id="1"/>
          </w:p>
        </w:tc>
        <w:tc>
          <w:tcPr>
            <w:tcW w:w="2611" w:type="pct"/>
          </w:tcPr>
          <w:p w:rsidR="004E4246" w:rsidRDefault="00F20F74">
            <w:r>
              <w:t xml:space="preserve">Click the </w:t>
            </w:r>
            <w:r>
              <w:rPr>
                <w:b/>
                <w:color w:val="000080"/>
              </w:rPr>
              <w:t>Tasks: All Task Lists…</w:t>
            </w:r>
            <w:r>
              <w:t xml:space="preserve"> list.</w:t>
            </w:r>
          </w:p>
          <w:p w:rsidR="004E4246" w:rsidRDefault="002B31AD">
            <w:r>
              <w:pict>
                <v:shape id="_x0000_i1028" type="#_x0000_t75" style="width:16.35pt;height:20.2pt" o:bordertopcolor="this" o:borderleftcolor="this" o:borderbottomcolor="this" o:borderrightcolor="this">
                  <v:imagedata r:id="rId16" o:title=""/>
                </v:shape>
              </w:pict>
            </w:r>
          </w:p>
        </w:tc>
        <w:tc>
          <w:tcPr>
            <w:tcW w:w="1830" w:type="pct"/>
          </w:tcPr>
          <w:p w:rsidR="004E4246" w:rsidRDefault="004E4246"/>
        </w:tc>
      </w:tr>
    </w:tbl>
    <w:p w:rsidR="004E4246" w:rsidRDefault="002B31AD">
      <w:pPr>
        <w:spacing w:before="240"/>
        <w:jc w:val="center"/>
      </w:pPr>
      <w:r>
        <w:lastRenderedPageBreak/>
        <w:pict>
          <v:shape id="_x0000_i1029" type="#_x0000_t75" style="width:358.9pt;height:201.8pt" o:bordertopcolor="this" o:borderleftcolor="this" o:borderbottomcolor="this" o:borderrightcolor="this">
            <v:imagedata r:id="rId17"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 w:name="T1_F8_"/>
            <w:bookmarkEnd w:id="2"/>
          </w:p>
        </w:tc>
        <w:tc>
          <w:tcPr>
            <w:tcW w:w="2611" w:type="pct"/>
          </w:tcPr>
          <w:p w:rsidR="004E4246" w:rsidRDefault="00F20F74">
            <w:r>
              <w:t xml:space="preserve">Click the </w:t>
            </w:r>
            <w:r>
              <w:rPr>
                <w:b/>
                <w:color w:val="000080"/>
              </w:rPr>
              <w:t>Annual Operating Budget (AOB) Planner Tasks</w:t>
            </w:r>
            <w:r>
              <w:t xml:space="preserve"> list item.</w:t>
            </w:r>
          </w:p>
          <w:p w:rsidR="004E4246" w:rsidRDefault="002B31AD">
            <w:r>
              <w:pict>
                <v:shape id="_x0000_i1030" type="#_x0000_t75" style="width:208.35pt;height:15.8pt" o:bordertopcolor="this" o:borderleftcolor="this" o:borderbottomcolor="this" o:borderrightcolor="this">
                  <v:imagedata r:id="rId18" o:title=""/>
                </v:shape>
              </w:pict>
            </w:r>
          </w:p>
        </w:tc>
        <w:tc>
          <w:tcPr>
            <w:tcW w:w="1830" w:type="pct"/>
          </w:tcPr>
          <w:p w:rsidR="004E4246" w:rsidRDefault="004E4246"/>
        </w:tc>
      </w:tr>
    </w:tbl>
    <w:p w:rsidR="004E4246" w:rsidRDefault="002B31AD">
      <w:pPr>
        <w:spacing w:before="240"/>
        <w:jc w:val="center"/>
      </w:pPr>
      <w:r>
        <w:pict>
          <v:shape id="_x0000_i1031" type="#_x0000_t75" style="width:358.9pt;height:201.8pt" o:bordertopcolor="this" o:borderleftcolor="this" o:borderbottomcolor="this" o:borderrightcolor="this">
            <v:imagedata r:id="rId19"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 w:name="T1_F10_"/>
            <w:bookmarkEnd w:id="3"/>
          </w:p>
        </w:tc>
        <w:tc>
          <w:tcPr>
            <w:tcW w:w="2611" w:type="pct"/>
          </w:tcPr>
          <w:p w:rsidR="004E4246" w:rsidRDefault="00F20F74">
            <w:r>
              <w:t xml:space="preserve">Click the </w:t>
            </w:r>
            <w:r>
              <w:rPr>
                <w:b/>
                <w:color w:val="000080"/>
              </w:rPr>
              <w:t>1. AOB Dataset Funds Distribution</w:t>
            </w:r>
            <w:r>
              <w:t xml:space="preserve"> link.</w:t>
            </w:r>
          </w:p>
          <w:p w:rsidR="004E4246" w:rsidRDefault="002B31AD">
            <w:r>
              <w:pict>
                <v:shape id="_x0000_i1032" type="#_x0000_t75" style="width:208.35pt;height:15.25pt" o:bordertopcolor="this" o:borderleftcolor="this" o:borderbottomcolor="this" o:borderrightcolor="this">
                  <v:imagedata r:id="rId20" o:title=""/>
                </v:shape>
              </w:pict>
            </w:r>
          </w:p>
        </w:tc>
        <w:tc>
          <w:tcPr>
            <w:tcW w:w="1830" w:type="pct"/>
          </w:tcPr>
          <w:p w:rsidR="004E4246" w:rsidRDefault="004E4246"/>
        </w:tc>
      </w:tr>
    </w:tbl>
    <w:p w:rsidR="004E4246" w:rsidRDefault="002B31AD">
      <w:pPr>
        <w:spacing w:before="240"/>
        <w:jc w:val="center"/>
      </w:pPr>
      <w:r>
        <w:lastRenderedPageBreak/>
        <w:pict>
          <v:shape id="_x0000_i1033" type="#_x0000_t75" style="width:358.9pt;height:201.8pt" o:bordertopcolor="this" o:borderleftcolor="this" o:borderbottomcolor="this" o:borderrightcolor="this">
            <v:imagedata r:id="rId21"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 w:name="T1_F12_"/>
            <w:bookmarkEnd w:id="4"/>
          </w:p>
        </w:tc>
        <w:tc>
          <w:tcPr>
            <w:tcW w:w="2611" w:type="pct"/>
          </w:tcPr>
          <w:p w:rsidR="004E4246" w:rsidRDefault="00F20F74">
            <w:r>
              <w:t xml:space="preserve">Click the </w:t>
            </w:r>
            <w:r>
              <w:rPr>
                <w:b/>
                <w:color w:val="000080"/>
              </w:rPr>
              <w:t>Edit Members</w:t>
            </w:r>
            <w:r>
              <w:t xml:space="preserve"> button.</w:t>
            </w:r>
          </w:p>
          <w:p w:rsidR="004E4246" w:rsidRDefault="002B31AD">
            <w:r>
              <w:pict>
                <v:shape id="_x0000_i1034" type="#_x0000_t75" style="width:12pt;height:12.55pt" o:bordertopcolor="this" o:borderleftcolor="this" o:borderbottomcolor="this" o:borderrightcolor="this">
                  <v:imagedata r:id="rId22" o:title=""/>
                </v:shape>
              </w:pict>
            </w:r>
          </w:p>
        </w:tc>
        <w:tc>
          <w:tcPr>
            <w:tcW w:w="1830" w:type="pct"/>
          </w:tcPr>
          <w:p w:rsidR="004E4246" w:rsidRDefault="004E4246"/>
        </w:tc>
      </w:tr>
    </w:tbl>
    <w:p w:rsidR="004E4246" w:rsidRDefault="002B31AD">
      <w:pPr>
        <w:spacing w:before="240"/>
        <w:jc w:val="center"/>
      </w:pPr>
      <w:r>
        <w:pict>
          <v:shape id="_x0000_i1035" type="#_x0000_t75" style="width:358.9pt;height:201.8pt" o:bordertopcolor="this" o:borderleftcolor="this" o:borderbottomcolor="this" o:borderrightcolor="this">
            <v:imagedata r:id="rId23"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 w:name="T1_F14_"/>
            <w:bookmarkEnd w:id="5"/>
          </w:p>
        </w:tc>
        <w:tc>
          <w:tcPr>
            <w:tcW w:w="2611" w:type="pct"/>
          </w:tcPr>
          <w:p w:rsidR="004E4246" w:rsidRDefault="00F20F74">
            <w:r>
              <w:t xml:space="preserve">Click the </w:t>
            </w:r>
            <w:r>
              <w:rPr>
                <w:b/>
                <w:color w:val="000080"/>
              </w:rPr>
              <w:t>Program</w:t>
            </w:r>
            <w:r>
              <w:t xml:space="preserve"> list.</w:t>
            </w:r>
          </w:p>
        </w:tc>
        <w:tc>
          <w:tcPr>
            <w:tcW w:w="1830" w:type="pct"/>
          </w:tcPr>
          <w:p w:rsidR="004E4246" w:rsidRDefault="004E4246"/>
        </w:tc>
      </w:tr>
    </w:tbl>
    <w:p w:rsidR="004E4246" w:rsidRDefault="002B31AD">
      <w:pPr>
        <w:spacing w:before="240"/>
        <w:jc w:val="center"/>
      </w:pPr>
      <w:r>
        <w:lastRenderedPageBreak/>
        <w:pict>
          <v:shape id="_x0000_i1036" type="#_x0000_t75" style="width:358.9pt;height:201.8pt" o:bordertopcolor="this" o:borderleftcolor="this" o:borderbottomcolor="this" o:borderrightcolor="this">
            <v:imagedata r:id="rId2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6" w:name="T1_F16_"/>
            <w:bookmarkEnd w:id="6"/>
          </w:p>
        </w:tc>
        <w:tc>
          <w:tcPr>
            <w:tcW w:w="2611" w:type="pct"/>
          </w:tcPr>
          <w:p w:rsidR="004E4246" w:rsidRDefault="00F20F74" w:rsidP="002B31AD">
            <w:r>
              <w:t xml:space="preserve">Click the </w:t>
            </w:r>
            <w:r w:rsidR="002B31AD">
              <w:rPr>
                <w:b/>
                <w:color w:val="000080"/>
              </w:rPr>
              <w:t>program name</w:t>
            </w:r>
            <w:r>
              <w:t xml:space="preserve"> list item.</w:t>
            </w:r>
          </w:p>
        </w:tc>
        <w:tc>
          <w:tcPr>
            <w:tcW w:w="1830" w:type="pct"/>
          </w:tcPr>
          <w:p w:rsidR="004E4246" w:rsidRDefault="004E4246"/>
        </w:tc>
      </w:tr>
    </w:tbl>
    <w:p w:rsidR="004E4246" w:rsidRDefault="002B31AD">
      <w:pPr>
        <w:spacing w:before="240"/>
        <w:jc w:val="center"/>
      </w:pPr>
      <w:r>
        <w:pict>
          <v:shape id="_x0000_i1037" type="#_x0000_t75" style="width:358.9pt;height:201.8pt" o:bordertopcolor="this" o:borderleftcolor="this" o:borderbottomcolor="this" o:borderrightcolor="this">
            <v:imagedata r:id="rId2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7" w:name="T1_F18_"/>
            <w:bookmarkEnd w:id="7"/>
          </w:p>
        </w:tc>
        <w:tc>
          <w:tcPr>
            <w:tcW w:w="2611" w:type="pct"/>
          </w:tcPr>
          <w:p w:rsidR="004E4246" w:rsidRDefault="00F20F74">
            <w:r>
              <w:t xml:space="preserve">Click the </w:t>
            </w:r>
            <w:r>
              <w:rPr>
                <w:b/>
                <w:color w:val="000080"/>
              </w:rPr>
              <w:t>Apply</w:t>
            </w:r>
            <w:r>
              <w:t xml:space="preserve"> object.</w:t>
            </w:r>
          </w:p>
          <w:p w:rsidR="004E4246" w:rsidRDefault="002B31AD">
            <w:r>
              <w:pict>
                <v:shape id="_x0000_i1038" type="#_x0000_t75" style="width:54.55pt;height:31.1pt" o:bordertopcolor="this" o:borderleftcolor="this" o:borderbottomcolor="this" o:borderrightcolor="this">
                  <v:imagedata r:id="rId26" o:title=""/>
                </v:shape>
              </w:pict>
            </w:r>
          </w:p>
        </w:tc>
        <w:tc>
          <w:tcPr>
            <w:tcW w:w="1830" w:type="pct"/>
          </w:tcPr>
          <w:p w:rsidR="004E4246" w:rsidRDefault="004E4246"/>
        </w:tc>
      </w:tr>
    </w:tbl>
    <w:p w:rsidR="004E4246" w:rsidRDefault="002B31AD">
      <w:pPr>
        <w:spacing w:before="240"/>
        <w:jc w:val="center"/>
      </w:pPr>
      <w:r>
        <w:lastRenderedPageBreak/>
        <w:pict>
          <v:shape id="_x0000_i1039" type="#_x0000_t75" style="width:358.9pt;height:201.8pt" o:bordertopcolor="this" o:borderleftcolor="this" o:borderbottomcolor="this" o:borderrightcolor="this">
            <v:imagedata r:id="rId27"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8" w:name="T1_F20_"/>
            <w:bookmarkEnd w:id="8"/>
          </w:p>
        </w:tc>
        <w:tc>
          <w:tcPr>
            <w:tcW w:w="2611" w:type="pct"/>
          </w:tcPr>
          <w:p w:rsidR="004E4246" w:rsidRDefault="00F20F74">
            <w:r>
              <w:t xml:space="preserve">Click the </w:t>
            </w:r>
            <w:r>
              <w:rPr>
                <w:b/>
                <w:color w:val="000080"/>
              </w:rPr>
              <w:t>Edit Members</w:t>
            </w:r>
            <w:r>
              <w:t xml:space="preserve"> button.</w:t>
            </w:r>
          </w:p>
          <w:p w:rsidR="004E4246" w:rsidRDefault="002B31AD">
            <w:r>
              <w:pict>
                <v:shape id="_x0000_i1040" type="#_x0000_t75" style="width:12pt;height:12.55pt" o:bordertopcolor="this" o:borderleftcolor="this" o:borderbottomcolor="this" o:borderrightcolor="this">
                  <v:imagedata r:id="rId22" o:title=""/>
                </v:shape>
              </w:pict>
            </w:r>
          </w:p>
        </w:tc>
        <w:tc>
          <w:tcPr>
            <w:tcW w:w="1830" w:type="pct"/>
          </w:tcPr>
          <w:p w:rsidR="004E4246" w:rsidRDefault="004E4246"/>
        </w:tc>
      </w:tr>
    </w:tbl>
    <w:p w:rsidR="004E4246" w:rsidRDefault="002B31AD">
      <w:pPr>
        <w:spacing w:before="240"/>
        <w:jc w:val="center"/>
      </w:pPr>
      <w:r>
        <w:pict>
          <v:shape id="_x0000_i1041" type="#_x0000_t75" style="width:358.9pt;height:201.8pt" o:bordertopcolor="this" o:borderleftcolor="this" o:borderbottomcolor="this" o:borderrightcolor="this">
            <v:imagedata r:id="rId2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9" w:name="T1_F22_"/>
            <w:bookmarkEnd w:id="9"/>
          </w:p>
        </w:tc>
        <w:tc>
          <w:tcPr>
            <w:tcW w:w="2611" w:type="pct"/>
          </w:tcPr>
          <w:p w:rsidR="004E4246" w:rsidRDefault="00F20F74">
            <w:r>
              <w:t xml:space="preserve">Click the </w:t>
            </w:r>
            <w:r>
              <w:rPr>
                <w:b/>
                <w:color w:val="000080"/>
              </w:rPr>
              <w:t>Agency</w:t>
            </w:r>
            <w:r>
              <w:t xml:space="preserve"> list.</w:t>
            </w:r>
          </w:p>
          <w:p w:rsidR="004E4246" w:rsidRDefault="002B31AD">
            <w:r>
              <w:pict>
                <v:shape id="_x0000_i1042" type="#_x0000_t75" style="width:172.9pt;height:32.75pt" o:bordertopcolor="this" o:borderleftcolor="this" o:borderbottomcolor="this" o:borderrightcolor="this">
                  <v:imagedata r:id="rId29" o:title=""/>
                </v:shape>
              </w:pict>
            </w:r>
          </w:p>
        </w:tc>
        <w:tc>
          <w:tcPr>
            <w:tcW w:w="1830" w:type="pct"/>
          </w:tcPr>
          <w:p w:rsidR="004E4246" w:rsidRDefault="004E4246"/>
        </w:tc>
      </w:tr>
    </w:tbl>
    <w:p w:rsidR="004E4246" w:rsidRDefault="002B31AD">
      <w:pPr>
        <w:spacing w:before="240"/>
        <w:jc w:val="center"/>
      </w:pPr>
      <w:r>
        <w:lastRenderedPageBreak/>
        <w:pict>
          <v:shape id="_x0000_i1043" type="#_x0000_t75" style="width:358.9pt;height:201.8pt" o:bordertopcolor="this" o:borderleftcolor="this" o:borderbottomcolor="this" o:borderrightcolor="this">
            <v:imagedata r:id="rId3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0" w:name="T1_F24_"/>
            <w:bookmarkEnd w:id="10"/>
          </w:p>
        </w:tc>
        <w:tc>
          <w:tcPr>
            <w:tcW w:w="2611" w:type="pct"/>
          </w:tcPr>
          <w:p w:rsidR="004E4246" w:rsidRDefault="00F20F74">
            <w:r>
              <w:t xml:space="preserve">Click the </w:t>
            </w:r>
            <w:r>
              <w:rPr>
                <w:b/>
                <w:color w:val="000080"/>
              </w:rPr>
              <w:t>407-Accounting Office, State</w:t>
            </w:r>
            <w:r>
              <w:t xml:space="preserve"> list item.</w:t>
            </w:r>
          </w:p>
          <w:p w:rsidR="004E4246" w:rsidRDefault="002B31AD">
            <w:r>
              <w:pict>
                <v:shape id="_x0000_i1044" type="#_x0000_t75" style="width:155.45pt;height:12pt" o:bordertopcolor="this" o:borderleftcolor="this" o:borderbottomcolor="this" o:borderrightcolor="this">
                  <v:imagedata r:id="rId31" o:title=""/>
                </v:shape>
              </w:pict>
            </w:r>
          </w:p>
        </w:tc>
        <w:tc>
          <w:tcPr>
            <w:tcW w:w="1830" w:type="pct"/>
          </w:tcPr>
          <w:p w:rsidR="004E4246" w:rsidRDefault="004E4246"/>
        </w:tc>
      </w:tr>
    </w:tbl>
    <w:p w:rsidR="004E4246" w:rsidRDefault="002B31AD">
      <w:pPr>
        <w:spacing w:before="240"/>
        <w:jc w:val="center"/>
      </w:pPr>
      <w:r>
        <w:pict>
          <v:shape id="_x0000_i1045" type="#_x0000_t75" style="width:358.9pt;height:201.8pt" o:bordertopcolor="this" o:borderleftcolor="this" o:borderbottomcolor="this" o:borderrightcolor="this">
            <v:imagedata r:id="rId3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1" w:name="T1_F26_"/>
            <w:bookmarkEnd w:id="11"/>
          </w:p>
        </w:tc>
        <w:tc>
          <w:tcPr>
            <w:tcW w:w="2611" w:type="pct"/>
          </w:tcPr>
          <w:p w:rsidR="004E4246" w:rsidRDefault="00F20F74">
            <w:r>
              <w:t xml:space="preserve">Click the </w:t>
            </w:r>
            <w:r>
              <w:rPr>
                <w:b/>
                <w:color w:val="000080"/>
              </w:rPr>
              <w:t>Years</w:t>
            </w:r>
            <w:r>
              <w:t xml:space="preserve"> list.</w:t>
            </w:r>
          </w:p>
          <w:p w:rsidR="004E4246" w:rsidRDefault="002B31AD">
            <w:r>
              <w:pict>
                <v:shape id="_x0000_i1046" type="#_x0000_t75" style="width:172.9pt;height:32.75pt" o:bordertopcolor="this" o:borderleftcolor="this" o:borderbottomcolor="this" o:borderrightcolor="this">
                  <v:imagedata r:id="rId33" o:title=""/>
                </v:shape>
              </w:pict>
            </w:r>
          </w:p>
        </w:tc>
        <w:tc>
          <w:tcPr>
            <w:tcW w:w="1830" w:type="pct"/>
          </w:tcPr>
          <w:p w:rsidR="004E4246" w:rsidRDefault="004E4246"/>
        </w:tc>
      </w:tr>
    </w:tbl>
    <w:p w:rsidR="004E4246" w:rsidRDefault="002B31AD">
      <w:pPr>
        <w:spacing w:before="240"/>
        <w:jc w:val="center"/>
      </w:pPr>
      <w:r>
        <w:lastRenderedPageBreak/>
        <w:pict>
          <v:shape id="_x0000_i1047" type="#_x0000_t75" style="width:358.9pt;height:201.8pt" o:bordertopcolor="this" o:borderleftcolor="this" o:borderbottomcolor="this" o:borderrightcolor="this">
            <v:imagedata r:id="rId3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2" w:name="T1_F28_"/>
            <w:bookmarkEnd w:id="12"/>
          </w:p>
        </w:tc>
        <w:tc>
          <w:tcPr>
            <w:tcW w:w="2611" w:type="pct"/>
          </w:tcPr>
          <w:p w:rsidR="004E4246" w:rsidRDefault="00F20F74">
            <w:r>
              <w:t xml:space="preserve">Click the </w:t>
            </w:r>
            <w:r>
              <w:rPr>
                <w:b/>
                <w:color w:val="000080"/>
              </w:rPr>
              <w:t>FY 2017</w:t>
            </w:r>
            <w:r>
              <w:t xml:space="preserve"> list item.</w:t>
            </w:r>
          </w:p>
          <w:p w:rsidR="004E4246" w:rsidRDefault="002B31AD">
            <w:r>
              <w:pict>
                <v:shape id="_x0000_i1048" type="#_x0000_t75" style="width:155.45pt;height:12pt" o:bordertopcolor="this" o:borderleftcolor="this" o:borderbottomcolor="this" o:borderrightcolor="this">
                  <v:imagedata r:id="rId35" o:title=""/>
                </v:shape>
              </w:pict>
            </w:r>
          </w:p>
        </w:tc>
        <w:tc>
          <w:tcPr>
            <w:tcW w:w="1830" w:type="pct"/>
          </w:tcPr>
          <w:p w:rsidR="004E4246" w:rsidRDefault="004E4246"/>
        </w:tc>
        <w:bookmarkStart w:id="13" w:name="_GoBack"/>
        <w:bookmarkEnd w:id="13"/>
      </w:tr>
    </w:tbl>
    <w:p w:rsidR="004E4246" w:rsidRDefault="002B31AD">
      <w:pPr>
        <w:spacing w:before="240"/>
        <w:jc w:val="center"/>
      </w:pPr>
      <w:r>
        <w:pict>
          <v:shape id="_x0000_i1049" type="#_x0000_t75" style="width:358.9pt;height:201.8pt" o:bordertopcolor="this" o:borderleftcolor="this" o:borderbottomcolor="this" o:borderrightcolor="this">
            <v:imagedata r:id="rId3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4" w:name="T1_F30_"/>
            <w:bookmarkEnd w:id="14"/>
          </w:p>
        </w:tc>
        <w:tc>
          <w:tcPr>
            <w:tcW w:w="2611" w:type="pct"/>
          </w:tcPr>
          <w:p w:rsidR="004E4246" w:rsidRDefault="00F20F74">
            <w:r>
              <w:t xml:space="preserve">Click the </w:t>
            </w:r>
            <w:r>
              <w:rPr>
                <w:b/>
                <w:color w:val="000080"/>
              </w:rPr>
              <w:t>Apply</w:t>
            </w:r>
            <w:r>
              <w:t xml:space="preserve"> button.</w:t>
            </w:r>
          </w:p>
          <w:p w:rsidR="004E4246" w:rsidRDefault="002B31AD">
            <w:r>
              <w:pict>
                <v:shape id="_x0000_i1050" type="#_x0000_t75" style="width:41.45pt;height:19.65pt" o:bordertopcolor="this" o:borderleftcolor="this" o:borderbottomcolor="this" o:borderrightcolor="this">
                  <v:imagedata r:id="rId37" o:title=""/>
                </v:shape>
              </w:pict>
            </w:r>
          </w:p>
        </w:tc>
        <w:tc>
          <w:tcPr>
            <w:tcW w:w="1830" w:type="pct"/>
          </w:tcPr>
          <w:p w:rsidR="004E4246" w:rsidRDefault="004E4246"/>
        </w:tc>
      </w:tr>
    </w:tbl>
    <w:p w:rsidR="004E4246" w:rsidRDefault="002B31AD">
      <w:pPr>
        <w:spacing w:before="240"/>
        <w:jc w:val="center"/>
      </w:pPr>
      <w:r>
        <w:lastRenderedPageBreak/>
        <w:pict>
          <v:shape id="_x0000_i1051" type="#_x0000_t75" style="width:358.9pt;height:201.8pt" o:bordertopcolor="this" o:borderleftcolor="this" o:borderbottomcolor="this" o:borderrightcolor="this">
            <v:imagedata r:id="rId3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5" w:name="T1_F32_"/>
            <w:bookmarkEnd w:id="15"/>
          </w:p>
        </w:tc>
        <w:tc>
          <w:tcPr>
            <w:tcW w:w="2611" w:type="pct"/>
          </w:tcPr>
          <w:p w:rsidR="004E4246" w:rsidRDefault="00F20F74">
            <w:r>
              <w:t xml:space="preserve">Click the </w:t>
            </w:r>
            <w:r>
              <w:rPr>
                <w:b/>
                <w:color w:val="000080"/>
              </w:rPr>
              <w:t>Schedule of State Funds</w:t>
            </w:r>
            <w:r>
              <w:t xml:space="preserve"> link.</w:t>
            </w:r>
          </w:p>
          <w:p w:rsidR="004E4246" w:rsidRDefault="002B31AD">
            <w:r>
              <w:pict>
                <v:shape id="_x0000_i1052" type="#_x0000_t75" style="width:128.2pt;height:12.55pt" o:bordertopcolor="this" o:borderleftcolor="this" o:borderbottomcolor="this" o:borderrightcolor="this">
                  <v:imagedata r:id="rId39" o:title=""/>
                </v:shape>
              </w:pict>
            </w:r>
          </w:p>
        </w:tc>
        <w:tc>
          <w:tcPr>
            <w:tcW w:w="1830" w:type="pct"/>
          </w:tcPr>
          <w:p w:rsidR="004E4246" w:rsidRDefault="004E4246"/>
        </w:tc>
      </w:tr>
    </w:tbl>
    <w:p w:rsidR="004E4246" w:rsidRDefault="002B31AD">
      <w:pPr>
        <w:spacing w:before="240"/>
        <w:jc w:val="center"/>
      </w:pPr>
      <w:r>
        <w:pict>
          <v:shape id="_x0000_i1053" type="#_x0000_t75" style="width:358.9pt;height:201.8pt" o:bordertopcolor="this" o:borderleftcolor="this" o:borderbottomcolor="this" o:borderrightcolor="this">
            <v:imagedata r:id="rId4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6" w:name="T1_F34_"/>
            <w:bookmarkEnd w:id="16"/>
          </w:p>
        </w:tc>
        <w:tc>
          <w:tcPr>
            <w:tcW w:w="2611" w:type="pct"/>
          </w:tcPr>
          <w:p w:rsidR="004E4246" w:rsidRDefault="00F20F74">
            <w:r>
              <w:t xml:space="preserve">Click the </w:t>
            </w:r>
            <w:r>
              <w:rPr>
                <w:b/>
                <w:color w:val="000080"/>
              </w:rPr>
              <w:t>Schedule of Federal Funds</w:t>
            </w:r>
            <w:r>
              <w:t xml:space="preserve"> link.</w:t>
            </w:r>
          </w:p>
          <w:p w:rsidR="004E4246" w:rsidRDefault="002B31AD">
            <w:r>
              <w:pict>
                <v:shape id="_x0000_i1054" type="#_x0000_t75" style="width:133.65pt;height:12.55pt" o:bordertopcolor="this" o:borderleftcolor="this" o:borderbottomcolor="this" o:borderrightcolor="this">
                  <v:imagedata r:id="rId41" o:title=""/>
                </v:shape>
              </w:pict>
            </w:r>
          </w:p>
        </w:tc>
        <w:tc>
          <w:tcPr>
            <w:tcW w:w="1830" w:type="pct"/>
          </w:tcPr>
          <w:p w:rsidR="004E4246" w:rsidRDefault="004E4246"/>
        </w:tc>
      </w:tr>
    </w:tbl>
    <w:p w:rsidR="004E4246" w:rsidRDefault="002B31AD">
      <w:pPr>
        <w:spacing w:before="240"/>
        <w:jc w:val="center"/>
      </w:pPr>
      <w:r>
        <w:lastRenderedPageBreak/>
        <w:pict>
          <v:shape id="_x0000_i1055" type="#_x0000_t75" style="width:358.9pt;height:201.8pt" o:bordertopcolor="this" o:borderleftcolor="this" o:borderbottomcolor="this" o:borderrightcolor="this">
            <v:imagedata r:id="rId4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7" w:name="T1_F38_"/>
            <w:bookmarkEnd w:id="17"/>
          </w:p>
        </w:tc>
        <w:tc>
          <w:tcPr>
            <w:tcW w:w="2611" w:type="pct"/>
          </w:tcPr>
          <w:p w:rsidR="004E4246" w:rsidRDefault="00F20F74">
            <w:r>
              <w:t xml:space="preserve">Click the </w:t>
            </w:r>
            <w:r>
              <w:rPr>
                <w:b/>
                <w:color w:val="000080"/>
              </w:rPr>
              <w:t>Schedule of Other Funds</w:t>
            </w:r>
            <w:r>
              <w:t xml:space="preserve"> link.</w:t>
            </w:r>
          </w:p>
          <w:p w:rsidR="004E4246" w:rsidRDefault="002B31AD">
            <w:r>
              <w:pict>
                <v:shape id="_x0000_i1056" type="#_x0000_t75" style="width:118.9pt;height:12pt" o:bordertopcolor="this" o:borderleftcolor="this" o:borderbottomcolor="this" o:borderrightcolor="this">
                  <v:imagedata r:id="rId43" o:title=""/>
                </v:shape>
              </w:pict>
            </w:r>
          </w:p>
        </w:tc>
        <w:tc>
          <w:tcPr>
            <w:tcW w:w="1830" w:type="pct"/>
          </w:tcPr>
          <w:p w:rsidR="004E4246" w:rsidRDefault="004E4246"/>
        </w:tc>
      </w:tr>
    </w:tbl>
    <w:p w:rsidR="004E4246" w:rsidRDefault="002B31AD">
      <w:pPr>
        <w:spacing w:before="240"/>
        <w:jc w:val="center"/>
      </w:pPr>
      <w:r>
        <w:pict>
          <v:shape id="_x0000_i1057" type="#_x0000_t75" style="width:358.9pt;height:201.8pt" o:bordertopcolor="this" o:borderleftcolor="this" o:borderbottomcolor="this" o:borderrightcolor="this">
            <v:imagedata r:id="rId4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8" w:name="T1_F40_"/>
            <w:bookmarkEnd w:id="18"/>
          </w:p>
        </w:tc>
        <w:tc>
          <w:tcPr>
            <w:tcW w:w="2611" w:type="pct"/>
          </w:tcPr>
          <w:p w:rsidR="004E4246" w:rsidRDefault="00F20F74">
            <w:r>
              <w:t xml:space="preserve">Click the </w:t>
            </w:r>
            <w:r>
              <w:rPr>
                <w:b/>
                <w:color w:val="000080"/>
              </w:rPr>
              <w:t>Schedule of Fed Recovery Funds</w:t>
            </w:r>
            <w:r>
              <w:t xml:space="preserve"> link.</w:t>
            </w:r>
          </w:p>
          <w:p w:rsidR="004E4246" w:rsidRDefault="002B31AD">
            <w:r>
              <w:pict>
                <v:shape id="_x0000_i1058" type="#_x0000_t75" style="width:159.25pt;height:12pt" o:bordertopcolor="this" o:borderleftcolor="this" o:borderbottomcolor="this" o:borderrightcolor="this">
                  <v:imagedata r:id="rId45" o:title=""/>
                </v:shape>
              </w:pict>
            </w:r>
          </w:p>
        </w:tc>
        <w:tc>
          <w:tcPr>
            <w:tcW w:w="1830" w:type="pct"/>
          </w:tcPr>
          <w:p w:rsidR="004E4246" w:rsidRDefault="004E4246"/>
        </w:tc>
      </w:tr>
    </w:tbl>
    <w:p w:rsidR="004E4246" w:rsidRDefault="002B31AD">
      <w:pPr>
        <w:spacing w:before="240"/>
        <w:jc w:val="center"/>
      </w:pPr>
      <w:r>
        <w:lastRenderedPageBreak/>
        <w:pict>
          <v:shape id="_x0000_i1059" type="#_x0000_t75" style="width:358.9pt;height:201.8pt" o:bordertopcolor="this" o:borderleftcolor="this" o:borderbottomcolor="this" o:borderrightcolor="this">
            <v:imagedata r:id="rId4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19" w:name="T1_F42_"/>
            <w:bookmarkEnd w:id="19"/>
          </w:p>
        </w:tc>
        <w:tc>
          <w:tcPr>
            <w:tcW w:w="2611" w:type="pct"/>
          </w:tcPr>
          <w:p w:rsidR="004E4246" w:rsidRDefault="00F20F74">
            <w:r>
              <w:t xml:space="preserve">Click the </w:t>
            </w:r>
            <w:r>
              <w:rPr>
                <w:b/>
                <w:color w:val="000080"/>
              </w:rPr>
              <w:t>Schedule of SPY Funds</w:t>
            </w:r>
            <w:r>
              <w:t xml:space="preserve"> link.</w:t>
            </w:r>
          </w:p>
          <w:p w:rsidR="004E4246" w:rsidRDefault="002B31AD">
            <w:r>
              <w:pict>
                <v:shape id="_x0000_i1060" type="#_x0000_t75" style="width:112.9pt;height:12pt" o:bordertopcolor="this" o:borderleftcolor="this" o:borderbottomcolor="this" o:borderrightcolor="this">
                  <v:imagedata r:id="rId47" o:title=""/>
                </v:shape>
              </w:pict>
            </w:r>
          </w:p>
          <w:p w:rsidR="00C47401" w:rsidRDefault="00C47401"/>
          <w:p w:rsidR="00C47401" w:rsidRDefault="00C47401">
            <w:r w:rsidRPr="0063417B">
              <w:rPr>
                <w:b/>
              </w:rPr>
              <w:t>NOTE</w:t>
            </w:r>
            <w:r w:rsidR="0063417B" w:rsidRPr="0063417B">
              <w:rPr>
                <w:b/>
              </w:rPr>
              <w:t>:</w:t>
            </w:r>
            <w:r w:rsidR="0063417B">
              <w:t xml:space="preserve"> Repeat Step 12 to Step 26 by selecting program by program and review the AOB data.</w:t>
            </w:r>
          </w:p>
        </w:tc>
        <w:tc>
          <w:tcPr>
            <w:tcW w:w="1830" w:type="pct"/>
          </w:tcPr>
          <w:p w:rsidR="004E4246" w:rsidRDefault="004E4246"/>
        </w:tc>
      </w:tr>
    </w:tbl>
    <w:p w:rsidR="004E4246" w:rsidRDefault="002B31AD">
      <w:pPr>
        <w:spacing w:before="240"/>
        <w:jc w:val="center"/>
      </w:pPr>
      <w:r>
        <w:pict>
          <v:shape id="_x0000_i1061" type="#_x0000_t75" style="width:358.9pt;height:201.8pt" o:bordertopcolor="this" o:borderleftcolor="this" o:borderbottomcolor="this" o:borderrightcolor="this">
            <v:imagedata r:id="rId4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0" w:name="T1_F44_"/>
            <w:bookmarkEnd w:id="20"/>
          </w:p>
        </w:tc>
        <w:tc>
          <w:tcPr>
            <w:tcW w:w="2611" w:type="pct"/>
          </w:tcPr>
          <w:p w:rsidR="004E4246" w:rsidRDefault="00F20F74">
            <w:r>
              <w:t xml:space="preserve">Click in the </w:t>
            </w:r>
            <w:r>
              <w:rPr>
                <w:b/>
                <w:color w:val="000080"/>
              </w:rPr>
              <w:t>Next</w:t>
            </w:r>
            <w:r>
              <w:t xml:space="preserve"> field.</w:t>
            </w:r>
          </w:p>
          <w:p w:rsidR="004E4246" w:rsidRDefault="002B31AD">
            <w:r>
              <w:pict>
                <v:shape id="_x0000_i1062" type="#_x0000_t75" style="width:40.9pt;height:26.75pt" o:bordertopcolor="this" o:borderleftcolor="this" o:borderbottomcolor="this" o:borderrightcolor="this">
                  <v:imagedata r:id="rId49" o:title=""/>
                </v:shape>
              </w:pict>
            </w:r>
          </w:p>
        </w:tc>
        <w:tc>
          <w:tcPr>
            <w:tcW w:w="1830" w:type="pct"/>
          </w:tcPr>
          <w:p w:rsidR="004E4246" w:rsidRDefault="004E4246"/>
        </w:tc>
      </w:tr>
    </w:tbl>
    <w:p w:rsidR="004E4246" w:rsidRDefault="002B31AD">
      <w:pPr>
        <w:spacing w:before="240"/>
        <w:jc w:val="center"/>
      </w:pPr>
      <w:r>
        <w:rPr>
          <w:noProof/>
        </w:rPr>
        <w:lastRenderedPageBreak/>
        <w:pict>
          <v:rect id="_x0000_s1140" style="position:absolute;left:0;text-align:left;margin-left:41.95pt;margin-top:69.4pt;width:7.15pt;height:7.15pt;z-index:251658240;mso-position-horizontal-relative:text;mso-position-vertical-relative:text" filled="f" strokecolor="#c00000" strokeweight="2.25pt"/>
        </w:pict>
      </w:r>
      <w:r>
        <w:pict>
          <v:shape id="_x0000_i1063" type="#_x0000_t75" style="width:358.9pt;height:201.8pt" o:bordertopcolor="this" o:borderleftcolor="this" o:borderbottomcolor="this" o:borderrightcolor="this">
            <v:imagedata r:id="rId5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1" w:name="T1_F46_"/>
            <w:bookmarkEnd w:id="21"/>
          </w:p>
        </w:tc>
        <w:tc>
          <w:tcPr>
            <w:tcW w:w="2611" w:type="pct"/>
          </w:tcPr>
          <w:p w:rsidR="004E4246" w:rsidRDefault="00F20F74">
            <w:r>
              <w:t xml:space="preserve">Click </w:t>
            </w:r>
            <w:r w:rsidR="00960BDF" w:rsidRPr="00960BDF">
              <w:rPr>
                <w:b/>
                <w:color w:val="000080"/>
              </w:rPr>
              <w:t>+ icon</w:t>
            </w:r>
            <w:r w:rsidR="00960BDF">
              <w:t xml:space="preserve"> to</w:t>
            </w:r>
            <w:r w:rsidR="00960BDF">
              <w:rPr>
                <w:b/>
                <w:color w:val="000080"/>
              </w:rPr>
              <w:t xml:space="preserve"> expand.</w:t>
            </w:r>
          </w:p>
          <w:p w:rsidR="004E4246" w:rsidRDefault="002B31AD">
            <w:r>
              <w:pict>
                <v:shape id="_x0000_i1064" type="#_x0000_t75" style="width:21.8pt;height:21.8pt" o:bordertopcolor="this" o:borderleftcolor="this" o:borderbottomcolor="this" o:borderrightcolor="this">
                  <v:imagedata r:id="rId51" o:title=""/>
                </v:shape>
              </w:pict>
            </w:r>
          </w:p>
        </w:tc>
        <w:tc>
          <w:tcPr>
            <w:tcW w:w="1830" w:type="pct"/>
          </w:tcPr>
          <w:p w:rsidR="004E4246" w:rsidRDefault="004E4246"/>
        </w:tc>
      </w:tr>
    </w:tbl>
    <w:p w:rsidR="004E4246" w:rsidRDefault="002B31AD">
      <w:pPr>
        <w:spacing w:before="240"/>
        <w:jc w:val="center"/>
      </w:pPr>
      <w:r>
        <w:pict>
          <v:shape id="_x0000_i1065" type="#_x0000_t75" style="width:358.9pt;height:201.8pt" o:bordertopcolor="this" o:borderleftcolor="this" o:borderbottomcolor="this" o:borderrightcolor="this">
            <v:imagedata r:id="rId5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2" w:name="T1_F48_"/>
            <w:bookmarkEnd w:id="22"/>
          </w:p>
        </w:tc>
        <w:tc>
          <w:tcPr>
            <w:tcW w:w="2611" w:type="pct"/>
          </w:tcPr>
          <w:p w:rsidR="004E4246" w:rsidRDefault="00F20F74">
            <w:r>
              <w:t xml:space="preserve">Click in the </w:t>
            </w:r>
            <w:r>
              <w:rPr>
                <w:b/>
                <w:color w:val="000080"/>
              </w:rPr>
              <w:t>highlighted</w:t>
            </w:r>
            <w:r>
              <w:t xml:space="preserve"> field.</w:t>
            </w:r>
          </w:p>
          <w:p w:rsidR="004E4246" w:rsidRDefault="002B31AD">
            <w:r>
              <w:pict>
                <v:shape id="_x0000_i1066" type="#_x0000_t75" style="width:21.25pt;height:10.9pt" o:bordertopcolor="this" o:borderleftcolor="this" o:borderbottomcolor="this" o:borderrightcolor="this">
                  <v:imagedata r:id="rId53" o:title=""/>
                </v:shape>
              </w:pict>
            </w:r>
          </w:p>
        </w:tc>
        <w:tc>
          <w:tcPr>
            <w:tcW w:w="1830" w:type="pct"/>
          </w:tcPr>
          <w:p w:rsidR="004E4246" w:rsidRDefault="004E4246"/>
        </w:tc>
      </w:tr>
    </w:tbl>
    <w:p w:rsidR="004E4246" w:rsidRDefault="002B31AD">
      <w:pPr>
        <w:spacing w:before="240"/>
        <w:jc w:val="center"/>
      </w:pPr>
      <w:r>
        <w:lastRenderedPageBreak/>
        <w:pict>
          <v:shape id="_x0000_i1067" type="#_x0000_t75" style="width:358.9pt;height:201.8pt" o:bordertopcolor="this" o:borderleftcolor="this" o:borderbottomcolor="this" o:borderrightcolor="this">
            <v:imagedata r:id="rId5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3" w:name="T1_F50_"/>
            <w:bookmarkEnd w:id="23"/>
          </w:p>
        </w:tc>
        <w:tc>
          <w:tcPr>
            <w:tcW w:w="2611" w:type="pct"/>
          </w:tcPr>
          <w:p w:rsidR="004E4246" w:rsidRDefault="00F20F74">
            <w:r>
              <w:t>Enter the desired information into the field. Enter a valid value e.g. "</w:t>
            </w:r>
            <w:r>
              <w:rPr>
                <w:b/>
                <w:color w:val="FF0000"/>
              </w:rPr>
              <w:t>5000</w:t>
            </w:r>
            <w:r>
              <w:t>".</w:t>
            </w:r>
          </w:p>
        </w:tc>
        <w:tc>
          <w:tcPr>
            <w:tcW w:w="1830" w:type="pct"/>
          </w:tcPr>
          <w:p w:rsidR="004E4246" w:rsidRDefault="004E4246"/>
        </w:tc>
      </w:tr>
    </w:tbl>
    <w:p w:rsidR="004E4246" w:rsidRDefault="002B31AD">
      <w:pPr>
        <w:spacing w:before="240"/>
        <w:jc w:val="center"/>
      </w:pPr>
      <w:r>
        <w:pict>
          <v:shape id="_x0000_i1068" type="#_x0000_t75" style="width:358.9pt;height:201.8pt" o:bordertopcolor="this" o:borderleftcolor="this" o:borderbottomcolor="this" o:borderrightcolor="this">
            <v:imagedata r:id="rId5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4" w:name="T1_F60_"/>
            <w:bookmarkEnd w:id="24"/>
          </w:p>
        </w:tc>
        <w:tc>
          <w:tcPr>
            <w:tcW w:w="2611" w:type="pct"/>
          </w:tcPr>
          <w:p w:rsidR="004E4246" w:rsidRDefault="00F20F74">
            <w:r>
              <w:t xml:space="preserve">Click the </w:t>
            </w:r>
            <w:r>
              <w:rPr>
                <w:b/>
                <w:color w:val="000080"/>
              </w:rPr>
              <w:t>Save</w:t>
            </w:r>
            <w:r>
              <w:t xml:space="preserve"> button.</w:t>
            </w:r>
          </w:p>
          <w:p w:rsidR="004E4246" w:rsidRDefault="002B31AD">
            <w:r>
              <w:pict>
                <v:shape id="_x0000_i1069" type="#_x0000_t75" style="width:55.65pt;height:37.1pt" o:bordertopcolor="this" o:borderleftcolor="this" o:borderbottomcolor="this" o:borderrightcolor="this">
                  <v:imagedata r:id="rId56" o:title=""/>
                </v:shape>
              </w:pict>
            </w:r>
          </w:p>
        </w:tc>
        <w:tc>
          <w:tcPr>
            <w:tcW w:w="1830" w:type="pct"/>
          </w:tcPr>
          <w:p w:rsidR="004E4246" w:rsidRDefault="004E4246"/>
        </w:tc>
      </w:tr>
    </w:tbl>
    <w:p w:rsidR="004E4246" w:rsidRDefault="002B31AD">
      <w:pPr>
        <w:spacing w:before="240"/>
        <w:jc w:val="center"/>
      </w:pPr>
      <w:r>
        <w:lastRenderedPageBreak/>
        <w:pict>
          <v:shape id="_x0000_i1070" type="#_x0000_t75" style="width:358.9pt;height:201.8pt" o:bordertopcolor="this" o:borderleftcolor="this" o:borderbottomcolor="this" o:borderrightcolor="this">
            <v:imagedata r:id="rId57"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5" w:name="T1_F62_"/>
            <w:bookmarkEnd w:id="25"/>
          </w:p>
        </w:tc>
        <w:tc>
          <w:tcPr>
            <w:tcW w:w="2611" w:type="pct"/>
          </w:tcPr>
          <w:p w:rsidR="004E4246" w:rsidRDefault="00F20F74">
            <w:r>
              <w:t xml:space="preserve">Click the </w:t>
            </w:r>
            <w:r>
              <w:rPr>
                <w:b/>
                <w:color w:val="000080"/>
              </w:rPr>
              <w:t>OK</w:t>
            </w:r>
            <w:r>
              <w:t xml:space="preserve"> button.</w:t>
            </w:r>
          </w:p>
          <w:p w:rsidR="004E4246" w:rsidRDefault="002B31AD">
            <w:r>
              <w:pict>
                <v:shape id="_x0000_i1071" type="#_x0000_t75" style="width:33.8pt;height:21.8pt" o:bordertopcolor="this" o:borderleftcolor="this" o:borderbottomcolor="this" o:borderrightcolor="this">
                  <v:imagedata r:id="rId58" o:title=""/>
                </v:shape>
              </w:pict>
            </w:r>
          </w:p>
        </w:tc>
        <w:tc>
          <w:tcPr>
            <w:tcW w:w="1830" w:type="pct"/>
          </w:tcPr>
          <w:p w:rsidR="004E4246" w:rsidRDefault="004E4246"/>
        </w:tc>
      </w:tr>
    </w:tbl>
    <w:p w:rsidR="004E4246" w:rsidRDefault="002B31AD">
      <w:pPr>
        <w:spacing w:before="240"/>
        <w:jc w:val="center"/>
      </w:pPr>
      <w:r>
        <w:pict>
          <v:shape id="_x0000_i1072" type="#_x0000_t75" style="width:358.9pt;height:201.8pt" o:bordertopcolor="this" o:borderleftcolor="this" o:borderbottomcolor="this" o:borderrightcolor="this">
            <v:imagedata r:id="rId59"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6" w:name="T1_F64_"/>
            <w:bookmarkEnd w:id="26"/>
          </w:p>
        </w:tc>
        <w:tc>
          <w:tcPr>
            <w:tcW w:w="2611" w:type="pct"/>
          </w:tcPr>
          <w:p w:rsidR="004E4246" w:rsidRDefault="00F20F74">
            <w:r>
              <w:t xml:space="preserve">Click the </w:t>
            </w:r>
            <w:r>
              <w:rPr>
                <w:b/>
                <w:color w:val="000080"/>
              </w:rPr>
              <w:t>Next</w:t>
            </w:r>
            <w:r>
              <w:t xml:space="preserve"> button.</w:t>
            </w:r>
          </w:p>
          <w:p w:rsidR="004E4246" w:rsidRDefault="002B31AD">
            <w:r>
              <w:pict>
                <v:shape id="_x0000_i1073" type="#_x0000_t75" style="width:54.55pt;height:37.1pt" o:bordertopcolor="this" o:borderleftcolor="this" o:borderbottomcolor="this" o:borderrightcolor="this">
                  <v:imagedata r:id="rId60" o:title=""/>
                </v:shape>
              </w:pict>
            </w:r>
          </w:p>
        </w:tc>
        <w:tc>
          <w:tcPr>
            <w:tcW w:w="1830" w:type="pct"/>
          </w:tcPr>
          <w:p w:rsidR="004E4246" w:rsidRDefault="004E4246"/>
        </w:tc>
      </w:tr>
    </w:tbl>
    <w:p w:rsidR="004E4246" w:rsidRDefault="002B31AD">
      <w:pPr>
        <w:spacing w:before="240"/>
        <w:jc w:val="center"/>
      </w:pPr>
      <w:r>
        <w:lastRenderedPageBreak/>
        <w:pict>
          <v:shape id="_x0000_i1074" type="#_x0000_t75" style="width:358.9pt;height:201.8pt" o:bordertopcolor="this" o:borderleftcolor="this" o:borderbottomcolor="this" o:borderrightcolor="this">
            <v:imagedata r:id="rId61"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7" w:name="T1_F66_"/>
            <w:bookmarkEnd w:id="27"/>
          </w:p>
        </w:tc>
        <w:tc>
          <w:tcPr>
            <w:tcW w:w="2611" w:type="pct"/>
          </w:tcPr>
          <w:p w:rsidR="004E4246" w:rsidRDefault="00F20F74">
            <w:r>
              <w:t xml:space="preserve">Click in the </w:t>
            </w:r>
            <w:r>
              <w:rPr>
                <w:b/>
                <w:color w:val="000080"/>
              </w:rPr>
              <w:t>Previous</w:t>
            </w:r>
            <w:r>
              <w:t xml:space="preserve"> field.</w:t>
            </w:r>
          </w:p>
          <w:p w:rsidR="004E4246" w:rsidRDefault="002B31AD">
            <w:r>
              <w:pict>
                <v:shape id="_x0000_i1075" type="#_x0000_t75" style="width:60pt;height:30pt" o:bordertopcolor="this" o:borderleftcolor="this" o:borderbottomcolor="this" o:borderrightcolor="this">
                  <v:imagedata r:id="rId62" o:title=""/>
                </v:shape>
              </w:pict>
            </w:r>
          </w:p>
        </w:tc>
        <w:tc>
          <w:tcPr>
            <w:tcW w:w="1830" w:type="pct"/>
          </w:tcPr>
          <w:p w:rsidR="004E4246" w:rsidRDefault="004E4246"/>
        </w:tc>
      </w:tr>
    </w:tbl>
    <w:p w:rsidR="004E4246" w:rsidRDefault="002B31AD">
      <w:pPr>
        <w:spacing w:before="240"/>
        <w:jc w:val="center"/>
      </w:pPr>
      <w:r>
        <w:pict>
          <v:shape id="_x0000_i1076" type="#_x0000_t75" style="width:358.9pt;height:201.8pt" o:bordertopcolor="this" o:borderleftcolor="this" o:borderbottomcolor="this" o:borderrightcolor="this">
            <v:imagedata r:id="rId63"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8" w:name="T1_F68_"/>
            <w:bookmarkEnd w:id="28"/>
          </w:p>
        </w:tc>
        <w:tc>
          <w:tcPr>
            <w:tcW w:w="2611" w:type="pct"/>
          </w:tcPr>
          <w:p w:rsidR="004E4246" w:rsidRDefault="00F20F74">
            <w:r>
              <w:t xml:space="preserve">Click the </w:t>
            </w:r>
            <w:r>
              <w:rPr>
                <w:b/>
                <w:color w:val="000080"/>
              </w:rPr>
              <w:t>Edit Members</w:t>
            </w:r>
            <w:r>
              <w:t xml:space="preserve"> graphic.</w:t>
            </w:r>
          </w:p>
          <w:p w:rsidR="004E4246" w:rsidRDefault="002B31AD">
            <w:r>
              <w:pict>
                <v:shape id="_x0000_i1077" type="#_x0000_t75" style="width:26.75pt;height:26.75pt" o:bordertopcolor="this" o:borderleftcolor="this" o:borderbottomcolor="this" o:borderrightcolor="this">
                  <v:imagedata r:id="rId64" o:title=""/>
                </v:shape>
              </w:pict>
            </w:r>
          </w:p>
        </w:tc>
        <w:tc>
          <w:tcPr>
            <w:tcW w:w="1830" w:type="pct"/>
          </w:tcPr>
          <w:p w:rsidR="004E4246" w:rsidRDefault="004E4246"/>
        </w:tc>
      </w:tr>
    </w:tbl>
    <w:p w:rsidR="004E4246" w:rsidRDefault="002B31AD">
      <w:pPr>
        <w:spacing w:before="240"/>
        <w:jc w:val="center"/>
      </w:pPr>
      <w:r>
        <w:lastRenderedPageBreak/>
        <w:pict>
          <v:shape id="_x0000_i1078" type="#_x0000_t75" style="width:358.9pt;height:201.8pt" o:bordertopcolor="this" o:borderleftcolor="this" o:borderbottomcolor="this" o:borderrightcolor="this">
            <v:imagedata r:id="rId6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29" w:name="T1_F70_"/>
            <w:bookmarkEnd w:id="29"/>
          </w:p>
        </w:tc>
        <w:tc>
          <w:tcPr>
            <w:tcW w:w="2611" w:type="pct"/>
          </w:tcPr>
          <w:p w:rsidR="004E4246" w:rsidRDefault="00F20F74">
            <w:r>
              <w:t xml:space="preserve">Click the </w:t>
            </w:r>
            <w:r>
              <w:rPr>
                <w:b/>
                <w:color w:val="000080"/>
              </w:rPr>
              <w:t>Program</w:t>
            </w:r>
            <w:r>
              <w:t xml:space="preserve"> list.</w:t>
            </w:r>
          </w:p>
        </w:tc>
        <w:tc>
          <w:tcPr>
            <w:tcW w:w="1830" w:type="pct"/>
          </w:tcPr>
          <w:p w:rsidR="004E4246" w:rsidRDefault="004E4246"/>
        </w:tc>
      </w:tr>
    </w:tbl>
    <w:p w:rsidR="004E4246" w:rsidRDefault="002B31AD">
      <w:pPr>
        <w:spacing w:before="240"/>
        <w:jc w:val="center"/>
      </w:pPr>
      <w:r>
        <w:pict>
          <v:shape id="_x0000_i1079" type="#_x0000_t75" style="width:358.9pt;height:201.8pt" o:bordertopcolor="this" o:borderleftcolor="this" o:borderbottomcolor="this" o:borderrightcolor="this">
            <v:imagedata r:id="rId6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0" w:name="T1_F72_"/>
            <w:bookmarkEnd w:id="30"/>
          </w:p>
        </w:tc>
        <w:tc>
          <w:tcPr>
            <w:tcW w:w="2611" w:type="pct"/>
          </w:tcPr>
          <w:p w:rsidR="004E4246" w:rsidRDefault="00F20F74">
            <w:r>
              <w:t xml:space="preserve">Click the </w:t>
            </w:r>
            <w:r>
              <w:rPr>
                <w:b/>
                <w:color w:val="000080"/>
              </w:rPr>
              <w:t>6180500-Financial Systems</w:t>
            </w:r>
            <w:r>
              <w:t xml:space="preserve"> list item.</w:t>
            </w:r>
          </w:p>
          <w:p w:rsidR="00C47401" w:rsidRDefault="00C47401"/>
        </w:tc>
        <w:tc>
          <w:tcPr>
            <w:tcW w:w="1830" w:type="pct"/>
          </w:tcPr>
          <w:p w:rsidR="004E4246" w:rsidRDefault="004E4246"/>
        </w:tc>
      </w:tr>
    </w:tbl>
    <w:p w:rsidR="004E4246" w:rsidRDefault="002B31AD">
      <w:pPr>
        <w:spacing w:before="240"/>
        <w:jc w:val="center"/>
      </w:pPr>
      <w:r>
        <w:lastRenderedPageBreak/>
        <w:pict>
          <v:shape id="_x0000_i1080" type="#_x0000_t75" style="width:358.9pt;height:201.8pt" o:bordertopcolor="this" o:borderleftcolor="this" o:borderbottomcolor="this" o:borderrightcolor="this">
            <v:imagedata r:id="rId67"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1" w:name="T1_F74_"/>
            <w:bookmarkEnd w:id="31"/>
          </w:p>
        </w:tc>
        <w:tc>
          <w:tcPr>
            <w:tcW w:w="2611" w:type="pct"/>
          </w:tcPr>
          <w:p w:rsidR="004E4246" w:rsidRDefault="00F20F74">
            <w:r>
              <w:t xml:space="preserve">Click the </w:t>
            </w:r>
            <w:r>
              <w:rPr>
                <w:b/>
                <w:color w:val="000080"/>
              </w:rPr>
              <w:t>Apply</w:t>
            </w:r>
            <w:r>
              <w:t xml:space="preserve"> button.</w:t>
            </w:r>
          </w:p>
          <w:p w:rsidR="004E4246" w:rsidRDefault="002B31AD">
            <w:r>
              <w:pict>
                <v:shape id="_x0000_i1081" type="#_x0000_t75" style="width:44.75pt;height:21.8pt" o:bordertopcolor="this" o:borderleftcolor="this" o:borderbottomcolor="this" o:borderrightcolor="this">
                  <v:imagedata r:id="rId68" o:title=""/>
                </v:shape>
              </w:pict>
            </w:r>
          </w:p>
          <w:p w:rsidR="00C47401" w:rsidRDefault="00C47401"/>
          <w:p w:rsidR="00C47401" w:rsidRPr="00C47401" w:rsidRDefault="00C47401">
            <w:pPr>
              <w:rPr>
                <w:b/>
                <w:u w:val="single"/>
              </w:rPr>
            </w:pPr>
            <w:r w:rsidRPr="00C47401">
              <w:rPr>
                <w:b/>
                <w:u w:val="single"/>
              </w:rPr>
              <w:t xml:space="preserve">NOTE: </w:t>
            </w:r>
          </w:p>
          <w:p w:rsidR="00C47401" w:rsidRDefault="00C47401">
            <w:r>
              <w:t>For each Program, DIFFERENCE of TOTAL OBJECT CLASS CLASSIFIED and TOTAL FUNDS DISTRIBUTED should be zero. DIFFERENCE row should show as Green.</w:t>
            </w:r>
          </w:p>
        </w:tc>
        <w:tc>
          <w:tcPr>
            <w:tcW w:w="1830" w:type="pct"/>
          </w:tcPr>
          <w:p w:rsidR="004E4246" w:rsidRDefault="004E4246"/>
        </w:tc>
      </w:tr>
    </w:tbl>
    <w:p w:rsidR="004E4246" w:rsidRDefault="002B31AD">
      <w:pPr>
        <w:spacing w:before="240"/>
        <w:jc w:val="center"/>
      </w:pPr>
      <w:r>
        <w:pict>
          <v:shape id="_x0000_i1082" type="#_x0000_t75" style="width:358.9pt;height:201.8pt" o:bordertopcolor="this" o:borderleftcolor="this" o:borderbottomcolor="this" o:borderrightcolor="this">
            <v:imagedata r:id="rId69"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2" w:name="T1_F76_"/>
            <w:bookmarkEnd w:id="32"/>
          </w:p>
        </w:tc>
        <w:tc>
          <w:tcPr>
            <w:tcW w:w="2611" w:type="pct"/>
          </w:tcPr>
          <w:p w:rsidR="004E4246" w:rsidRDefault="00F20F74">
            <w:r>
              <w:t xml:space="preserve">Click the </w:t>
            </w:r>
            <w:r>
              <w:rPr>
                <w:b/>
                <w:color w:val="000080"/>
              </w:rPr>
              <w:t>Edit Members</w:t>
            </w:r>
            <w:r>
              <w:t xml:space="preserve"> graphic.</w:t>
            </w:r>
          </w:p>
          <w:p w:rsidR="004E4246" w:rsidRDefault="002B31AD">
            <w:r>
              <w:pict>
                <v:shape id="_x0000_i1083" type="#_x0000_t75" style="width:26.75pt;height:26.75pt" o:bordertopcolor="this" o:borderleftcolor="this" o:borderbottomcolor="this" o:borderrightcolor="this">
                  <v:imagedata r:id="rId70" o:title=""/>
                </v:shape>
              </w:pict>
            </w:r>
          </w:p>
        </w:tc>
        <w:tc>
          <w:tcPr>
            <w:tcW w:w="1830" w:type="pct"/>
          </w:tcPr>
          <w:p w:rsidR="004E4246" w:rsidRDefault="004E4246"/>
        </w:tc>
      </w:tr>
    </w:tbl>
    <w:p w:rsidR="004E4246" w:rsidRDefault="002B31AD">
      <w:pPr>
        <w:spacing w:before="240"/>
        <w:jc w:val="center"/>
      </w:pPr>
      <w:r>
        <w:pict>
          <v:shape id="_x0000_i1084" type="#_x0000_t75" style="width:358.9pt;height:201.8pt" o:bordertopcolor="this" o:borderleftcolor="this" o:borderbottomcolor="this" o:borderrightcolor="this">
            <v:imagedata r:id="rId71"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3" w:name="T1_F78_"/>
            <w:bookmarkEnd w:id="33"/>
          </w:p>
        </w:tc>
        <w:tc>
          <w:tcPr>
            <w:tcW w:w="2611" w:type="pct"/>
          </w:tcPr>
          <w:p w:rsidR="004E4246" w:rsidRDefault="00F20F74">
            <w:r>
              <w:t xml:space="preserve">Click the </w:t>
            </w:r>
            <w:r>
              <w:rPr>
                <w:b/>
                <w:color w:val="000080"/>
              </w:rPr>
              <w:t>Program</w:t>
            </w:r>
            <w:r>
              <w:t xml:space="preserve"> list.</w:t>
            </w:r>
          </w:p>
        </w:tc>
        <w:tc>
          <w:tcPr>
            <w:tcW w:w="1830" w:type="pct"/>
          </w:tcPr>
          <w:p w:rsidR="004E4246" w:rsidRDefault="004E4246"/>
        </w:tc>
      </w:tr>
    </w:tbl>
    <w:p w:rsidR="004E4246" w:rsidRDefault="002B31AD">
      <w:pPr>
        <w:spacing w:before="240"/>
        <w:jc w:val="center"/>
      </w:pPr>
      <w:r>
        <w:pict>
          <v:shape id="_x0000_i1085" type="#_x0000_t75" style="width:358.9pt;height:201.8pt" o:bordertopcolor="this" o:borderleftcolor="this" o:borderbottomcolor="this" o:borderrightcolor="this">
            <v:imagedata r:id="rId7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4" w:name="T1_F80_"/>
            <w:bookmarkEnd w:id="34"/>
          </w:p>
        </w:tc>
        <w:tc>
          <w:tcPr>
            <w:tcW w:w="2611" w:type="pct"/>
          </w:tcPr>
          <w:p w:rsidR="004E4246" w:rsidRDefault="00F20F74">
            <w:r>
              <w:t xml:space="preserve">Click the </w:t>
            </w:r>
            <w:r>
              <w:rPr>
                <w:b/>
                <w:color w:val="000080"/>
              </w:rPr>
              <w:t>6180600-Shared Services</w:t>
            </w:r>
            <w:r>
              <w:t xml:space="preserve"> list item.</w:t>
            </w:r>
          </w:p>
        </w:tc>
        <w:tc>
          <w:tcPr>
            <w:tcW w:w="1830" w:type="pct"/>
          </w:tcPr>
          <w:p w:rsidR="004E4246" w:rsidRDefault="004E4246"/>
        </w:tc>
      </w:tr>
    </w:tbl>
    <w:p w:rsidR="004E4246" w:rsidRDefault="002B31AD">
      <w:pPr>
        <w:spacing w:before="240"/>
        <w:jc w:val="center"/>
      </w:pPr>
      <w:r>
        <w:lastRenderedPageBreak/>
        <w:pict>
          <v:shape id="_x0000_i1086" type="#_x0000_t75" style="width:358.9pt;height:201.8pt" o:bordertopcolor="this" o:borderleftcolor="this" o:borderbottomcolor="this" o:borderrightcolor="this">
            <v:imagedata r:id="rId73"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5" w:name="T1_F82_"/>
            <w:bookmarkEnd w:id="35"/>
          </w:p>
        </w:tc>
        <w:tc>
          <w:tcPr>
            <w:tcW w:w="2611" w:type="pct"/>
          </w:tcPr>
          <w:p w:rsidR="004E4246" w:rsidRDefault="00F20F74">
            <w:r>
              <w:t xml:space="preserve">Click the </w:t>
            </w:r>
            <w:r>
              <w:rPr>
                <w:b/>
                <w:color w:val="000080"/>
              </w:rPr>
              <w:t>Apply</w:t>
            </w:r>
            <w:r>
              <w:t xml:space="preserve"> button.</w:t>
            </w:r>
          </w:p>
          <w:p w:rsidR="004E4246" w:rsidRDefault="002B31AD">
            <w:r>
              <w:pict>
                <v:shape id="_x0000_i1087" type="#_x0000_t75" style="width:44.75pt;height:21.8pt" o:bordertopcolor="this" o:borderleftcolor="this" o:borderbottomcolor="this" o:borderrightcolor="this">
                  <v:imagedata r:id="rId68" o:title=""/>
                </v:shape>
              </w:pict>
            </w:r>
          </w:p>
        </w:tc>
        <w:tc>
          <w:tcPr>
            <w:tcW w:w="1830" w:type="pct"/>
          </w:tcPr>
          <w:p w:rsidR="004E4246" w:rsidRDefault="004E4246"/>
        </w:tc>
      </w:tr>
    </w:tbl>
    <w:p w:rsidR="004E4246" w:rsidRDefault="002B31AD">
      <w:pPr>
        <w:spacing w:before="240"/>
        <w:jc w:val="center"/>
      </w:pPr>
      <w:r>
        <w:pict>
          <v:shape id="_x0000_i1088" type="#_x0000_t75" style="width:358.9pt;height:201.8pt" o:bordertopcolor="this" o:borderleftcolor="this" o:borderbottomcolor="this" o:borderrightcolor="this">
            <v:imagedata r:id="rId7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6" w:name="T1_F84_"/>
            <w:bookmarkEnd w:id="36"/>
          </w:p>
        </w:tc>
        <w:tc>
          <w:tcPr>
            <w:tcW w:w="2611" w:type="pct"/>
          </w:tcPr>
          <w:p w:rsidR="004E4246" w:rsidRDefault="00F20F74">
            <w:r>
              <w:t xml:space="preserve">Click the </w:t>
            </w:r>
            <w:r>
              <w:rPr>
                <w:b/>
                <w:color w:val="000080"/>
              </w:rPr>
              <w:t>Edit Members</w:t>
            </w:r>
            <w:r>
              <w:t xml:space="preserve"> graphic.</w:t>
            </w:r>
          </w:p>
          <w:p w:rsidR="004E4246" w:rsidRDefault="002B31AD">
            <w:r>
              <w:pict>
                <v:shape id="_x0000_i1089" type="#_x0000_t75" style="width:26.75pt;height:26.75pt" o:bordertopcolor="this" o:borderleftcolor="this" o:borderbottomcolor="this" o:borderrightcolor="this">
                  <v:imagedata r:id="rId70" o:title=""/>
                </v:shape>
              </w:pict>
            </w:r>
          </w:p>
        </w:tc>
        <w:tc>
          <w:tcPr>
            <w:tcW w:w="1830" w:type="pct"/>
          </w:tcPr>
          <w:p w:rsidR="004E4246" w:rsidRDefault="004E4246"/>
        </w:tc>
      </w:tr>
    </w:tbl>
    <w:p w:rsidR="004E4246" w:rsidRDefault="002B31AD">
      <w:pPr>
        <w:spacing w:before="240"/>
        <w:jc w:val="center"/>
      </w:pPr>
      <w:r>
        <w:lastRenderedPageBreak/>
        <w:pict>
          <v:shape id="_x0000_i1090" type="#_x0000_t75" style="width:358.9pt;height:201.8pt" o:bordertopcolor="this" o:borderleftcolor="this" o:borderbottomcolor="this" o:borderrightcolor="this">
            <v:imagedata r:id="rId7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7" w:name="T1_F86_"/>
            <w:bookmarkEnd w:id="37"/>
          </w:p>
        </w:tc>
        <w:tc>
          <w:tcPr>
            <w:tcW w:w="2611" w:type="pct"/>
          </w:tcPr>
          <w:p w:rsidR="004E4246" w:rsidRDefault="00F20F74">
            <w:r>
              <w:t xml:space="preserve">Click the </w:t>
            </w:r>
            <w:r>
              <w:rPr>
                <w:b/>
                <w:color w:val="000080"/>
              </w:rPr>
              <w:t>Program</w:t>
            </w:r>
            <w:r>
              <w:t xml:space="preserve"> list.</w:t>
            </w:r>
          </w:p>
        </w:tc>
        <w:tc>
          <w:tcPr>
            <w:tcW w:w="1830" w:type="pct"/>
          </w:tcPr>
          <w:p w:rsidR="004E4246" w:rsidRDefault="004E4246"/>
        </w:tc>
      </w:tr>
    </w:tbl>
    <w:p w:rsidR="004E4246" w:rsidRDefault="002B31AD">
      <w:pPr>
        <w:spacing w:before="240"/>
        <w:jc w:val="center"/>
      </w:pPr>
      <w:r>
        <w:pict>
          <v:shape id="_x0000_i1091" type="#_x0000_t75" style="width:358.9pt;height:201.8pt" o:bordertopcolor="this" o:borderleftcolor="this" o:borderbottomcolor="this" o:borderrightcolor="this">
            <v:imagedata r:id="rId7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8" w:name="T1_F88_"/>
            <w:bookmarkEnd w:id="38"/>
          </w:p>
        </w:tc>
        <w:tc>
          <w:tcPr>
            <w:tcW w:w="2611" w:type="pct"/>
          </w:tcPr>
          <w:p w:rsidR="004E4246" w:rsidRDefault="00F20F74">
            <w:r>
              <w:t xml:space="preserve">Click the </w:t>
            </w:r>
            <w:r>
              <w:rPr>
                <w:b/>
                <w:color w:val="000080"/>
              </w:rPr>
              <w:t>6180700-Statewide Accounting and Reporting</w:t>
            </w:r>
            <w:r>
              <w:t xml:space="preserve"> list item.</w:t>
            </w:r>
          </w:p>
        </w:tc>
        <w:tc>
          <w:tcPr>
            <w:tcW w:w="1830" w:type="pct"/>
          </w:tcPr>
          <w:p w:rsidR="004E4246" w:rsidRDefault="004E4246"/>
        </w:tc>
      </w:tr>
    </w:tbl>
    <w:p w:rsidR="004E4246" w:rsidRDefault="002B31AD">
      <w:pPr>
        <w:spacing w:before="240"/>
        <w:jc w:val="center"/>
      </w:pPr>
      <w:r>
        <w:lastRenderedPageBreak/>
        <w:pict>
          <v:shape id="_x0000_i1092" type="#_x0000_t75" style="width:358.9pt;height:201.8pt" o:bordertopcolor="this" o:borderleftcolor="this" o:borderbottomcolor="this" o:borderrightcolor="this">
            <v:imagedata r:id="rId77"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39" w:name="T1_F90_"/>
            <w:bookmarkEnd w:id="39"/>
          </w:p>
        </w:tc>
        <w:tc>
          <w:tcPr>
            <w:tcW w:w="2611" w:type="pct"/>
          </w:tcPr>
          <w:p w:rsidR="004E4246" w:rsidRDefault="00F20F74">
            <w:r>
              <w:t xml:space="preserve">Click the </w:t>
            </w:r>
            <w:r>
              <w:rPr>
                <w:b/>
                <w:color w:val="000080"/>
              </w:rPr>
              <w:t>Apply</w:t>
            </w:r>
            <w:r>
              <w:t xml:space="preserve"> button.</w:t>
            </w:r>
          </w:p>
          <w:p w:rsidR="004E4246" w:rsidRDefault="002B31AD">
            <w:r>
              <w:pict>
                <v:shape id="_x0000_i1093" type="#_x0000_t75" style="width:59.45pt;height:37.1pt" o:bordertopcolor="this" o:borderleftcolor="this" o:borderbottomcolor="this" o:borderrightcolor="this">
                  <v:imagedata r:id="rId78" o:title=""/>
                </v:shape>
              </w:pict>
            </w:r>
          </w:p>
        </w:tc>
        <w:tc>
          <w:tcPr>
            <w:tcW w:w="1830" w:type="pct"/>
          </w:tcPr>
          <w:p w:rsidR="004E4246" w:rsidRDefault="004E4246"/>
        </w:tc>
      </w:tr>
    </w:tbl>
    <w:p w:rsidR="004E4246" w:rsidRDefault="002B31AD">
      <w:pPr>
        <w:spacing w:before="240"/>
        <w:jc w:val="center"/>
      </w:pPr>
      <w:r>
        <w:pict>
          <v:shape id="_x0000_i1094" type="#_x0000_t75" style="width:358.9pt;height:201.8pt" o:bordertopcolor="this" o:borderleftcolor="this" o:borderbottomcolor="this" o:borderrightcolor="this">
            <v:imagedata r:id="rId79"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0" w:name="T1_F92_"/>
            <w:bookmarkEnd w:id="40"/>
          </w:p>
        </w:tc>
        <w:tc>
          <w:tcPr>
            <w:tcW w:w="2611" w:type="pct"/>
          </w:tcPr>
          <w:p w:rsidR="004E4246" w:rsidRDefault="00F20F74">
            <w:r>
              <w:t xml:space="preserve">Click in the </w:t>
            </w:r>
            <w:r>
              <w:rPr>
                <w:b/>
                <w:color w:val="000080"/>
              </w:rPr>
              <w:t>Next</w:t>
            </w:r>
            <w:r>
              <w:t xml:space="preserve"> field.</w:t>
            </w:r>
          </w:p>
          <w:p w:rsidR="004E4246" w:rsidRDefault="002B31AD">
            <w:r>
              <w:pict>
                <v:shape id="_x0000_i1095" type="#_x0000_t75" style="width:40.9pt;height:26.75pt" o:bordertopcolor="this" o:borderleftcolor="this" o:borderbottomcolor="this" o:borderrightcolor="this">
                  <v:imagedata r:id="rId80" o:title=""/>
                </v:shape>
              </w:pict>
            </w:r>
          </w:p>
        </w:tc>
        <w:tc>
          <w:tcPr>
            <w:tcW w:w="1830" w:type="pct"/>
          </w:tcPr>
          <w:p w:rsidR="004E4246" w:rsidRDefault="004E4246"/>
        </w:tc>
      </w:tr>
    </w:tbl>
    <w:p w:rsidR="004E4246" w:rsidRDefault="002B31AD">
      <w:pPr>
        <w:spacing w:before="240"/>
        <w:jc w:val="center"/>
      </w:pPr>
      <w:r>
        <w:lastRenderedPageBreak/>
        <w:pict>
          <v:shape id="_x0000_i1096" type="#_x0000_t75" style="width:358.9pt;height:201.8pt" o:bordertopcolor="this" o:borderleftcolor="this" o:borderbottomcolor="this" o:borderrightcolor="this">
            <v:imagedata r:id="rId81"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1" w:name="T1_F96_"/>
            <w:bookmarkEnd w:id="41"/>
          </w:p>
        </w:tc>
        <w:tc>
          <w:tcPr>
            <w:tcW w:w="2611" w:type="pct"/>
          </w:tcPr>
          <w:p w:rsidR="004E4246" w:rsidRDefault="00F20F74">
            <w:r>
              <w:t xml:space="preserve">Right-click in the </w:t>
            </w:r>
            <w:r>
              <w:rPr>
                <w:b/>
                <w:color w:val="000080"/>
              </w:rPr>
              <w:t>Annual Operating Budget</w:t>
            </w:r>
            <w:r>
              <w:t xml:space="preserve"> field.</w:t>
            </w:r>
          </w:p>
          <w:p w:rsidR="004E4246" w:rsidRDefault="002B31AD">
            <w:r>
              <w:pict>
                <v:shape id="_x0000_i1097" type="#_x0000_t75" style="width:117.8pt;height:25.65pt" o:bordertopcolor="this" o:borderleftcolor="this" o:borderbottomcolor="this" o:borderrightcolor="this">
                  <v:imagedata r:id="rId82" o:title=""/>
                </v:shape>
              </w:pict>
            </w:r>
          </w:p>
        </w:tc>
        <w:tc>
          <w:tcPr>
            <w:tcW w:w="1830" w:type="pct"/>
          </w:tcPr>
          <w:p w:rsidR="004E4246" w:rsidRDefault="004E4246"/>
        </w:tc>
      </w:tr>
    </w:tbl>
    <w:p w:rsidR="004E4246" w:rsidRDefault="002B31AD">
      <w:pPr>
        <w:spacing w:before="240"/>
        <w:jc w:val="center"/>
      </w:pPr>
      <w:r>
        <w:pict>
          <v:shape id="_x0000_i1098" type="#_x0000_t75" style="width:358.9pt;height:201.8pt" o:bordertopcolor="this" o:borderleftcolor="this" o:borderbottomcolor="this" o:borderrightcolor="this">
            <v:imagedata r:id="rId83"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2" w:name="T1_F98_"/>
            <w:bookmarkEnd w:id="42"/>
          </w:p>
        </w:tc>
        <w:tc>
          <w:tcPr>
            <w:tcW w:w="2611" w:type="pct"/>
          </w:tcPr>
          <w:p w:rsidR="004E4246" w:rsidRDefault="00F20F74">
            <w:r>
              <w:t xml:space="preserve">Click in the </w:t>
            </w:r>
            <w:r>
              <w:rPr>
                <w:b/>
                <w:color w:val="000080"/>
              </w:rPr>
              <w:t>Review AOB Dataset Views</w:t>
            </w:r>
            <w:r>
              <w:t xml:space="preserve"> field.</w:t>
            </w:r>
          </w:p>
          <w:p w:rsidR="004E4246" w:rsidRDefault="002B31AD">
            <w:r>
              <w:pict>
                <v:shape id="_x0000_i1099" type="#_x0000_t75" style="width:143.45pt;height:26.75pt" o:bordertopcolor="this" o:borderleftcolor="this" o:borderbottomcolor="this" o:borderrightcolor="this">
                  <v:imagedata r:id="rId84" o:title=""/>
                </v:shape>
              </w:pict>
            </w:r>
          </w:p>
        </w:tc>
        <w:tc>
          <w:tcPr>
            <w:tcW w:w="1830" w:type="pct"/>
          </w:tcPr>
          <w:p w:rsidR="004E4246" w:rsidRDefault="004E4246"/>
        </w:tc>
      </w:tr>
    </w:tbl>
    <w:p w:rsidR="004E4246" w:rsidRDefault="002B31AD">
      <w:pPr>
        <w:spacing w:before="240"/>
        <w:jc w:val="center"/>
      </w:pPr>
      <w:r>
        <w:lastRenderedPageBreak/>
        <w:pict>
          <v:shape id="_x0000_i1100" type="#_x0000_t75" style="width:358.9pt;height:201.8pt" o:bordertopcolor="this" o:borderleftcolor="this" o:borderbottomcolor="this" o:borderrightcolor="this">
            <v:imagedata r:id="rId8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3" w:name="T1_F100_"/>
            <w:bookmarkEnd w:id="43"/>
          </w:p>
        </w:tc>
        <w:tc>
          <w:tcPr>
            <w:tcW w:w="2611" w:type="pct"/>
          </w:tcPr>
          <w:p w:rsidR="004E4246" w:rsidRDefault="00F20F74">
            <w:r>
              <w:t xml:space="preserve">Click the </w:t>
            </w:r>
            <w:r>
              <w:rPr>
                <w:b/>
                <w:color w:val="000080"/>
              </w:rPr>
              <w:t>Review Agency Program View</w:t>
            </w:r>
            <w:r>
              <w:t xml:space="preserve"> link.</w:t>
            </w:r>
          </w:p>
          <w:p w:rsidR="004E4246" w:rsidRDefault="002B31AD">
            <w:r>
              <w:pict>
                <v:shape id="_x0000_i1101" type="#_x0000_t75" style="width:177.25pt;height:33.25pt" o:bordertopcolor="this" o:borderleftcolor="this" o:borderbottomcolor="this" o:borderrightcolor="this">
                  <v:imagedata r:id="rId86" o:title=""/>
                </v:shape>
              </w:pict>
            </w:r>
          </w:p>
        </w:tc>
        <w:tc>
          <w:tcPr>
            <w:tcW w:w="1830" w:type="pct"/>
          </w:tcPr>
          <w:p w:rsidR="004E4246" w:rsidRDefault="004E4246"/>
        </w:tc>
      </w:tr>
    </w:tbl>
    <w:p w:rsidR="004E4246" w:rsidRDefault="002B31AD">
      <w:pPr>
        <w:spacing w:before="240"/>
        <w:jc w:val="center"/>
      </w:pPr>
      <w:r>
        <w:pict>
          <v:shape id="_x0000_i1102" type="#_x0000_t75" style="width:358.9pt;height:201.8pt" o:bordertopcolor="this" o:borderleftcolor="this" o:borderbottomcolor="this" o:borderrightcolor="this">
            <v:imagedata r:id="rId85"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4" w:name="T1_F208_"/>
            <w:bookmarkEnd w:id="44"/>
          </w:p>
        </w:tc>
        <w:tc>
          <w:tcPr>
            <w:tcW w:w="2611" w:type="pct"/>
          </w:tcPr>
          <w:p w:rsidR="004E4246" w:rsidRDefault="00F20F74">
            <w:r>
              <w:t xml:space="preserve">Click the </w:t>
            </w:r>
            <w:r>
              <w:rPr>
                <w:b/>
                <w:color w:val="000080"/>
              </w:rPr>
              <w:t>Review Agency Object Class View</w:t>
            </w:r>
            <w:r>
              <w:t xml:space="preserve"> link.</w:t>
            </w:r>
          </w:p>
          <w:p w:rsidR="004E4246" w:rsidRDefault="002B31AD">
            <w:r>
              <w:pict>
                <v:shape id="_x0000_i1103" type="#_x0000_t75" style="width:177.25pt;height:33.25pt" o:bordertopcolor="this" o:borderleftcolor="this" o:borderbottomcolor="this" o:borderrightcolor="this">
                  <v:imagedata r:id="rId87" o:title=""/>
                </v:shape>
              </w:pict>
            </w:r>
          </w:p>
        </w:tc>
        <w:tc>
          <w:tcPr>
            <w:tcW w:w="1830" w:type="pct"/>
          </w:tcPr>
          <w:p w:rsidR="004E4246" w:rsidRDefault="004E4246"/>
        </w:tc>
      </w:tr>
    </w:tbl>
    <w:p w:rsidR="004E4246" w:rsidRDefault="002B31AD">
      <w:pPr>
        <w:spacing w:before="240"/>
        <w:jc w:val="center"/>
      </w:pPr>
      <w:r>
        <w:lastRenderedPageBreak/>
        <w:pict>
          <v:shape id="_x0000_i1104" type="#_x0000_t75" style="width:358.9pt;height:201.8pt" o:bordertopcolor="this" o:borderleftcolor="this" o:borderbottomcolor="this" o:borderrightcolor="this">
            <v:imagedata r:id="rId8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5" w:name="T1_F102_"/>
            <w:bookmarkEnd w:id="45"/>
          </w:p>
        </w:tc>
        <w:tc>
          <w:tcPr>
            <w:tcW w:w="2611" w:type="pct"/>
          </w:tcPr>
          <w:p w:rsidR="004E4246" w:rsidRDefault="00F20F74">
            <w:r>
              <w:t xml:space="preserve">Click the </w:t>
            </w:r>
            <w:r>
              <w:rPr>
                <w:b/>
                <w:color w:val="000080"/>
              </w:rPr>
              <w:t>Budget Changes by Fund Source</w:t>
            </w:r>
            <w:r>
              <w:t xml:space="preserve"> link.</w:t>
            </w:r>
          </w:p>
          <w:p w:rsidR="004E4246" w:rsidRDefault="002B31AD">
            <w:r>
              <w:pict>
                <v:shape id="_x0000_i1105" type="#_x0000_t75" style="width:173.45pt;height:26.75pt" o:bordertopcolor="this" o:borderleftcolor="this" o:borderbottomcolor="this" o:borderrightcolor="this">
                  <v:imagedata r:id="rId89" o:title=""/>
                </v:shape>
              </w:pict>
            </w:r>
          </w:p>
          <w:p w:rsidR="0063417B" w:rsidRDefault="0063417B">
            <w:r>
              <w:t>NOTE: Select own Program by Program to review the data using pencil dropdown.</w:t>
            </w:r>
          </w:p>
        </w:tc>
        <w:tc>
          <w:tcPr>
            <w:tcW w:w="1830" w:type="pct"/>
          </w:tcPr>
          <w:p w:rsidR="004E4246" w:rsidRDefault="004E4246"/>
        </w:tc>
      </w:tr>
    </w:tbl>
    <w:p w:rsidR="004E4246" w:rsidRDefault="002B31AD">
      <w:pPr>
        <w:spacing w:before="240"/>
        <w:jc w:val="center"/>
      </w:pPr>
      <w:r>
        <w:rPr>
          <w:noProof/>
        </w:rPr>
        <w:pict>
          <v:shapetype id="_x0000_t32" coordsize="21600,21600" o:spt="32" o:oned="t" path="m,l21600,21600e" filled="f">
            <v:path arrowok="t" fillok="f" o:connecttype="none"/>
            <o:lock v:ext="edit" shapetype="t"/>
          </v:shapetype>
          <v:shape id="_x0000_s1256" type="#_x0000_t32" style="position:absolute;left:0;text-align:left;margin-left:298.85pt;margin-top:57.55pt;width:53.85pt;height:20.65pt;z-index:251660288;mso-position-horizontal-relative:text;mso-position-vertical-relative:text" o:connectortype="straight">
            <v:stroke endarrow="block"/>
          </v:shape>
        </w:pict>
      </w:r>
      <w:r>
        <w:rPr>
          <w:noProof/>
        </w:rPr>
        <w:pict>
          <v:rect id="_x0000_s1255" style="position:absolute;left:0;text-align:left;margin-left:355.2pt;margin-top:70.7pt;width:15pt;height:14.4pt;z-index:251659264;mso-position-horizontal-relative:text;mso-position-vertical-relative:text" filled="f" strokecolor="#c00"/>
        </w:pict>
      </w:r>
      <w:r>
        <w:pict>
          <v:shape id="_x0000_i1106" type="#_x0000_t75" style="width:358.9pt;height:201.8pt" o:bordertopcolor="this" o:borderleftcolor="this" o:borderbottomcolor="this" o:borderrightcolor="this">
            <v:imagedata r:id="rId9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6" w:name="T1_F104_"/>
            <w:bookmarkEnd w:id="46"/>
          </w:p>
        </w:tc>
        <w:tc>
          <w:tcPr>
            <w:tcW w:w="2611" w:type="pct"/>
          </w:tcPr>
          <w:p w:rsidR="004E4246" w:rsidRDefault="00F20F74">
            <w:r>
              <w:t xml:space="preserve">Click the </w:t>
            </w:r>
            <w:r>
              <w:rPr>
                <w:b/>
                <w:color w:val="000080"/>
              </w:rPr>
              <w:t>Program Object Class View</w:t>
            </w:r>
            <w:r>
              <w:t xml:space="preserve"> link.</w:t>
            </w:r>
          </w:p>
          <w:p w:rsidR="004E4246" w:rsidRDefault="002B31AD">
            <w:r>
              <w:pict>
                <v:shape id="_x0000_i1107" type="#_x0000_t75" style="width:143.45pt;height:26.75pt" o:bordertopcolor="this" o:borderleftcolor="this" o:borderbottomcolor="this" o:borderrightcolor="this">
                  <v:imagedata r:id="rId91" o:title=""/>
                </v:shape>
              </w:pict>
            </w:r>
          </w:p>
          <w:p w:rsidR="0063417B" w:rsidRDefault="0063417B">
            <w:r>
              <w:t>NOTE: Select own Program by Program to review the data using pencil dropdown.</w:t>
            </w:r>
          </w:p>
        </w:tc>
        <w:tc>
          <w:tcPr>
            <w:tcW w:w="1830" w:type="pct"/>
          </w:tcPr>
          <w:p w:rsidR="004E4246" w:rsidRDefault="004E4246"/>
        </w:tc>
      </w:tr>
    </w:tbl>
    <w:p w:rsidR="004E4246" w:rsidRDefault="002B31AD">
      <w:pPr>
        <w:spacing w:before="240"/>
        <w:jc w:val="center"/>
      </w:pPr>
      <w:r>
        <w:rPr>
          <w:noProof/>
        </w:rPr>
        <w:pict>
          <v:shape id="_x0000_s1258" type="#_x0000_t32" style="position:absolute;left:0;text-align:left;margin-left:299.7pt;margin-top:56.75pt;width:53.85pt;height:20.65pt;z-index:251662336;mso-position-horizontal-relative:text;mso-position-vertical-relative:text" o:connectortype="straight">
            <v:stroke endarrow="block"/>
          </v:shape>
        </w:pict>
      </w:r>
      <w:r>
        <w:rPr>
          <w:noProof/>
        </w:rPr>
        <w:pict>
          <v:rect id="_x0000_s1257" style="position:absolute;left:0;text-align:left;margin-left:356.05pt;margin-top:69.9pt;width:15pt;height:14.4pt;z-index:251661312;mso-position-horizontal-relative:text;mso-position-vertical-relative:text" filled="f" strokecolor="#c00"/>
        </w:pict>
      </w:r>
      <w:r>
        <w:pict>
          <v:shape id="_x0000_i1108" type="#_x0000_t75" style="width:358.9pt;height:201.8pt" o:bordertopcolor="this" o:borderleftcolor="this" o:borderbottomcolor="this" o:borderrightcolor="this">
            <v:imagedata r:id="rId9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7" w:name="T1_F106_"/>
            <w:bookmarkEnd w:id="47"/>
          </w:p>
        </w:tc>
        <w:tc>
          <w:tcPr>
            <w:tcW w:w="2611" w:type="pct"/>
          </w:tcPr>
          <w:p w:rsidR="004E4246" w:rsidRDefault="00F20F74">
            <w:r>
              <w:t xml:space="preserve">Click the </w:t>
            </w:r>
            <w:r>
              <w:rPr>
                <w:b/>
                <w:color w:val="000080"/>
              </w:rPr>
              <w:t>Program Fund Source View</w:t>
            </w:r>
            <w:r>
              <w:t xml:space="preserve"> link.</w:t>
            </w:r>
          </w:p>
          <w:p w:rsidR="004E4246" w:rsidRDefault="002B31AD">
            <w:r>
              <w:pict>
                <v:shape id="_x0000_i1109" type="#_x0000_t75" style="width:144.55pt;height:26.75pt" o:bordertopcolor="this" o:borderleftcolor="this" o:borderbottomcolor="this" o:borderrightcolor="this">
                  <v:imagedata r:id="rId93" o:title=""/>
                </v:shape>
              </w:pict>
            </w:r>
          </w:p>
        </w:tc>
        <w:tc>
          <w:tcPr>
            <w:tcW w:w="1830" w:type="pct"/>
          </w:tcPr>
          <w:p w:rsidR="004E4246" w:rsidRDefault="004E4246"/>
        </w:tc>
      </w:tr>
    </w:tbl>
    <w:p w:rsidR="004E4246" w:rsidRDefault="002B31AD">
      <w:pPr>
        <w:spacing w:before="240"/>
        <w:jc w:val="center"/>
      </w:pPr>
      <w:r>
        <w:pict>
          <v:shape id="_x0000_i1110" type="#_x0000_t75" style="width:358.9pt;height:201.8pt" o:bordertopcolor="this" o:borderleftcolor="this" o:borderbottomcolor="this" o:borderrightcolor="this">
            <v:imagedata r:id="rId9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8" w:name="T1_F108_"/>
            <w:bookmarkEnd w:id="48"/>
          </w:p>
        </w:tc>
        <w:tc>
          <w:tcPr>
            <w:tcW w:w="2611" w:type="pct"/>
          </w:tcPr>
          <w:p w:rsidR="004E4246" w:rsidRDefault="00F20F74">
            <w:r>
              <w:t xml:space="preserve">Click the </w:t>
            </w:r>
            <w:r>
              <w:rPr>
                <w:b/>
                <w:color w:val="000080"/>
              </w:rPr>
              <w:t>07_AOB_Submission</w:t>
            </w:r>
            <w:r>
              <w:t xml:space="preserve"> link.</w:t>
            </w:r>
          </w:p>
          <w:p w:rsidR="004E4246" w:rsidRDefault="002B31AD">
            <w:r>
              <w:pict>
                <v:shape id="_x0000_i1111" type="#_x0000_t75" style="width:114.55pt;height:26.75pt" o:bordertopcolor="this" o:borderleftcolor="this" o:borderbottomcolor="this" o:borderrightcolor="this">
                  <v:imagedata r:id="rId95" o:title=""/>
                </v:shape>
              </w:pict>
            </w:r>
          </w:p>
        </w:tc>
        <w:tc>
          <w:tcPr>
            <w:tcW w:w="1830" w:type="pct"/>
          </w:tcPr>
          <w:p w:rsidR="004E4246" w:rsidRDefault="004E4246"/>
        </w:tc>
      </w:tr>
    </w:tbl>
    <w:p w:rsidR="004E4246" w:rsidRDefault="002B31AD">
      <w:pPr>
        <w:spacing w:before="240"/>
        <w:jc w:val="center"/>
      </w:pPr>
      <w:r>
        <w:pict>
          <v:shape id="_x0000_i1112" type="#_x0000_t75" style="width:358.9pt;height:201.8pt" o:bordertopcolor="this" o:borderleftcolor="this" o:borderbottomcolor="this" o:borderrightcolor="this">
            <v:imagedata r:id="rId9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49" w:name="T1_F110_"/>
            <w:bookmarkEnd w:id="49"/>
          </w:p>
        </w:tc>
        <w:tc>
          <w:tcPr>
            <w:tcW w:w="2611" w:type="pct"/>
          </w:tcPr>
          <w:p w:rsidR="004E4246" w:rsidRDefault="00F20F74">
            <w:r>
              <w:t xml:space="preserve">Right-click in the </w:t>
            </w:r>
            <w:r>
              <w:rPr>
                <w:b/>
                <w:color w:val="000080"/>
              </w:rPr>
              <w:t>Annual Operating Budget</w:t>
            </w:r>
            <w:r>
              <w:t xml:space="preserve"> field.</w:t>
            </w:r>
          </w:p>
          <w:p w:rsidR="004E4246" w:rsidRDefault="002B31AD">
            <w:r>
              <w:pict>
                <v:shape id="_x0000_i1113" type="#_x0000_t75" style="width:117.8pt;height:25.65pt" o:bordertopcolor="this" o:borderleftcolor="this" o:borderbottomcolor="this" o:borderrightcolor="this">
                  <v:imagedata r:id="rId97" o:title=""/>
                </v:shape>
              </w:pict>
            </w:r>
          </w:p>
        </w:tc>
        <w:tc>
          <w:tcPr>
            <w:tcW w:w="1830" w:type="pct"/>
          </w:tcPr>
          <w:p w:rsidR="004E4246" w:rsidRDefault="004E4246"/>
        </w:tc>
      </w:tr>
    </w:tbl>
    <w:p w:rsidR="004E4246" w:rsidRDefault="002B31AD">
      <w:pPr>
        <w:spacing w:before="240"/>
        <w:jc w:val="center"/>
      </w:pPr>
      <w:r>
        <w:pict>
          <v:shape id="_x0000_i1114" type="#_x0000_t75" style="width:358.9pt;height:201.8pt" o:bordertopcolor="this" o:borderleftcolor="this" o:borderbottomcolor="this" o:borderrightcolor="this">
            <v:imagedata r:id="rId9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0" w:name="T1_F224_"/>
            <w:bookmarkEnd w:id="50"/>
          </w:p>
        </w:tc>
        <w:tc>
          <w:tcPr>
            <w:tcW w:w="2611" w:type="pct"/>
          </w:tcPr>
          <w:p w:rsidR="004E4246" w:rsidRDefault="00F20F74">
            <w:r>
              <w:t xml:space="preserve">Click the </w:t>
            </w:r>
            <w:r>
              <w:rPr>
                <w:b/>
                <w:color w:val="000080"/>
              </w:rPr>
              <w:t>Workflow</w:t>
            </w:r>
            <w:r>
              <w:t xml:space="preserve"> graphic.</w:t>
            </w:r>
          </w:p>
          <w:p w:rsidR="004E4246" w:rsidRDefault="002B31AD">
            <w:r>
              <w:pict>
                <v:shape id="_x0000_i1115" type="#_x0000_t75" style="width:80.75pt;height:45.25pt" o:bordertopcolor="this" o:borderleftcolor="this" o:borderbottomcolor="this" o:borderrightcolor="this">
                  <v:imagedata r:id="rId99" o:title=""/>
                </v:shape>
              </w:pict>
            </w:r>
          </w:p>
        </w:tc>
        <w:tc>
          <w:tcPr>
            <w:tcW w:w="1830" w:type="pct"/>
          </w:tcPr>
          <w:p w:rsidR="004E4246" w:rsidRDefault="004E4246"/>
        </w:tc>
      </w:tr>
    </w:tbl>
    <w:p w:rsidR="004E4246" w:rsidRDefault="002B31AD">
      <w:pPr>
        <w:spacing w:before="240"/>
        <w:jc w:val="center"/>
      </w:pPr>
      <w:r>
        <w:pict>
          <v:shape id="_x0000_i1116" type="#_x0000_t75" style="width:358.9pt;height:201.8pt" o:bordertopcolor="this" o:borderleftcolor="this" o:borderbottomcolor="this" o:borderrightcolor="this">
            <v:imagedata r:id="rId10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1" w:name="T1_F240_"/>
            <w:bookmarkEnd w:id="51"/>
          </w:p>
        </w:tc>
        <w:tc>
          <w:tcPr>
            <w:tcW w:w="2611" w:type="pct"/>
          </w:tcPr>
          <w:p w:rsidR="004E4246" w:rsidRDefault="00F20F74">
            <w:r>
              <w:t xml:space="preserve">Click the </w:t>
            </w:r>
            <w:r>
              <w:rPr>
                <w:b/>
                <w:color w:val="000080"/>
              </w:rPr>
              <w:t>Submit</w:t>
            </w:r>
            <w:r>
              <w:t xml:space="preserve"> graphic.</w:t>
            </w:r>
          </w:p>
          <w:p w:rsidR="004E4246" w:rsidRDefault="002B31AD">
            <w:r>
              <w:pict>
                <v:shape id="_x0000_i1117" type="#_x0000_t75" style="width:56.2pt;height:22.9pt" o:bordertopcolor="this" o:borderleftcolor="this" o:borderbottomcolor="this" o:borderrightcolor="this">
                  <v:imagedata r:id="rId101" o:title=""/>
                </v:shape>
              </w:pict>
            </w:r>
          </w:p>
        </w:tc>
        <w:tc>
          <w:tcPr>
            <w:tcW w:w="1830" w:type="pct"/>
          </w:tcPr>
          <w:p w:rsidR="004E4246" w:rsidRDefault="004E4246"/>
        </w:tc>
      </w:tr>
    </w:tbl>
    <w:p w:rsidR="004E4246" w:rsidRDefault="002B31AD">
      <w:pPr>
        <w:spacing w:before="240"/>
        <w:jc w:val="center"/>
      </w:pPr>
      <w:r>
        <w:pict>
          <v:shape id="_x0000_i1118" type="#_x0000_t75" style="width:358.9pt;height:201.8pt" o:bordertopcolor="this" o:borderleftcolor="this" o:borderbottomcolor="this" o:borderrightcolor="this">
            <v:imagedata r:id="rId10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2" w:name="T1_F114_"/>
            <w:bookmarkEnd w:id="52"/>
          </w:p>
        </w:tc>
        <w:tc>
          <w:tcPr>
            <w:tcW w:w="2611" w:type="pct"/>
          </w:tcPr>
          <w:p w:rsidR="004E4246" w:rsidRDefault="00F20F74">
            <w:r>
              <w:t xml:space="preserve">Click in the </w:t>
            </w:r>
            <w:r>
              <w:rPr>
                <w:b/>
                <w:color w:val="000080"/>
              </w:rPr>
              <w:t>Enter Comments:</w:t>
            </w:r>
            <w:r>
              <w:t xml:space="preserve"> field.</w:t>
            </w:r>
          </w:p>
          <w:p w:rsidR="004E4246" w:rsidRDefault="002B31AD">
            <w:r>
              <w:pict>
                <v:shape id="_x0000_i1119" type="#_x0000_t75" style="width:118.35pt;height:16.35pt" o:bordertopcolor="this" o:borderleftcolor="this" o:borderbottomcolor="this" o:borderrightcolor="this">
                  <v:imagedata r:id="rId103" o:title=""/>
                </v:shape>
              </w:pict>
            </w:r>
          </w:p>
        </w:tc>
        <w:tc>
          <w:tcPr>
            <w:tcW w:w="1830" w:type="pct"/>
          </w:tcPr>
          <w:p w:rsidR="004E4246" w:rsidRDefault="004E4246"/>
        </w:tc>
      </w:tr>
    </w:tbl>
    <w:p w:rsidR="004E4246" w:rsidRDefault="002B31AD">
      <w:pPr>
        <w:spacing w:before="240"/>
        <w:jc w:val="center"/>
      </w:pPr>
      <w:r>
        <w:pict>
          <v:shape id="_x0000_i1120" type="#_x0000_t75" style="width:358.9pt;height:201.8pt" o:bordertopcolor="this" o:borderleftcolor="this" o:borderbottomcolor="this" o:borderrightcolor="this">
            <v:imagedata r:id="rId10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3" w:name="T1_F116_"/>
            <w:bookmarkEnd w:id="53"/>
          </w:p>
        </w:tc>
        <w:tc>
          <w:tcPr>
            <w:tcW w:w="2611" w:type="pct"/>
          </w:tcPr>
          <w:p w:rsidR="004E4246" w:rsidRDefault="00F20F74">
            <w:r>
              <w:t xml:space="preserve">Enter the desired information into the </w:t>
            </w:r>
            <w:r>
              <w:rPr>
                <w:b/>
                <w:color w:val="000080"/>
              </w:rPr>
              <w:t>Enter Comments:</w:t>
            </w:r>
            <w:r>
              <w:t xml:space="preserve"> field. Enter a valid value e.g. "</w:t>
            </w:r>
            <w:r>
              <w:rPr>
                <w:b/>
                <w:color w:val="FF0000"/>
              </w:rPr>
              <w:t>AOB_Submitted</w:t>
            </w:r>
            <w:r>
              <w:t>".</w:t>
            </w:r>
          </w:p>
          <w:p w:rsidR="004E4246" w:rsidRDefault="002B31AD">
            <w:r>
              <w:pict>
                <v:shape id="_x0000_i1121" type="#_x0000_t75" style="width:133.65pt;height:31.1pt" o:bordertopcolor="this" o:borderleftcolor="this" o:borderbottomcolor="this" o:borderrightcolor="this">
                  <v:imagedata r:id="rId105" o:title=""/>
                </v:shape>
              </w:pict>
            </w:r>
          </w:p>
        </w:tc>
        <w:tc>
          <w:tcPr>
            <w:tcW w:w="1830" w:type="pct"/>
          </w:tcPr>
          <w:p w:rsidR="004E4246" w:rsidRDefault="004E4246"/>
        </w:tc>
      </w:tr>
    </w:tbl>
    <w:p w:rsidR="004E4246" w:rsidRDefault="002B31AD">
      <w:pPr>
        <w:spacing w:before="240"/>
        <w:jc w:val="center"/>
      </w:pPr>
      <w:r>
        <w:pict>
          <v:shape id="_x0000_i1122" type="#_x0000_t75" style="width:358.9pt;height:201.8pt" o:bordertopcolor="this" o:borderleftcolor="this" o:borderbottomcolor="this" o:borderrightcolor="this">
            <v:imagedata r:id="rId10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4" w:name="T1_F118_"/>
            <w:bookmarkEnd w:id="54"/>
          </w:p>
        </w:tc>
        <w:tc>
          <w:tcPr>
            <w:tcW w:w="2611" w:type="pct"/>
          </w:tcPr>
          <w:p w:rsidR="004E4246" w:rsidRDefault="00F20F74">
            <w:r>
              <w:t xml:space="preserve">Click in the </w:t>
            </w:r>
            <w:r>
              <w:rPr>
                <w:b/>
                <w:color w:val="000080"/>
              </w:rPr>
              <w:t>Launch</w:t>
            </w:r>
            <w:r>
              <w:t xml:space="preserve"> field.</w:t>
            </w:r>
          </w:p>
          <w:p w:rsidR="004E4246" w:rsidRDefault="002B31AD">
            <w:r>
              <w:pict>
                <v:shape id="_x0000_i1123" type="#_x0000_t75" style="width:48pt;height:26.75pt" o:bordertopcolor="this" o:borderleftcolor="this" o:borderbottomcolor="this" o:borderrightcolor="this">
                  <v:imagedata r:id="rId107" o:title=""/>
                </v:shape>
              </w:pict>
            </w:r>
          </w:p>
        </w:tc>
        <w:tc>
          <w:tcPr>
            <w:tcW w:w="1830" w:type="pct"/>
          </w:tcPr>
          <w:p w:rsidR="004E4246" w:rsidRDefault="004E4246"/>
        </w:tc>
      </w:tr>
    </w:tbl>
    <w:p w:rsidR="004E4246" w:rsidRDefault="002B31AD">
      <w:pPr>
        <w:spacing w:before="240"/>
        <w:jc w:val="center"/>
      </w:pPr>
      <w:r>
        <w:pict>
          <v:shape id="_x0000_i1124" type="#_x0000_t75" style="width:358.9pt;height:201.8pt" o:bordertopcolor="this" o:borderleftcolor="this" o:borderbottomcolor="this" o:borderrightcolor="this">
            <v:imagedata r:id="rId10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5" w:name="T1_F120_"/>
            <w:bookmarkEnd w:id="55"/>
          </w:p>
        </w:tc>
        <w:tc>
          <w:tcPr>
            <w:tcW w:w="2611" w:type="pct"/>
          </w:tcPr>
          <w:p w:rsidR="004E4246" w:rsidRDefault="00F20F74">
            <w:r>
              <w:t xml:space="preserve">Click the </w:t>
            </w:r>
            <w:r>
              <w:rPr>
                <w:b/>
                <w:color w:val="000080"/>
              </w:rPr>
              <w:t>OK</w:t>
            </w:r>
            <w:r>
              <w:t xml:space="preserve"> button.</w:t>
            </w:r>
          </w:p>
          <w:p w:rsidR="004E4246" w:rsidRDefault="002B31AD">
            <w:r>
              <w:pict>
                <v:shape id="_x0000_i1125" type="#_x0000_t75" style="width:49.1pt;height:37.1pt" o:bordertopcolor="this" o:borderleftcolor="this" o:borderbottomcolor="this" o:borderrightcolor="this">
                  <v:imagedata r:id="rId109" o:title=""/>
                </v:shape>
              </w:pict>
            </w:r>
          </w:p>
        </w:tc>
        <w:tc>
          <w:tcPr>
            <w:tcW w:w="1830" w:type="pct"/>
          </w:tcPr>
          <w:p w:rsidR="004E4246" w:rsidRDefault="004E4246"/>
        </w:tc>
      </w:tr>
    </w:tbl>
    <w:p w:rsidR="004E4246" w:rsidRDefault="002B31AD">
      <w:pPr>
        <w:spacing w:before="240"/>
        <w:jc w:val="center"/>
      </w:pPr>
      <w:r>
        <w:pict>
          <v:shape id="_x0000_i1126" type="#_x0000_t75" style="width:358.9pt;height:201.8pt" o:bordertopcolor="this" o:borderleftcolor="this" o:borderbottomcolor="this" o:borderrightcolor="this">
            <v:imagedata r:id="rId11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6" w:name="T1_F122_"/>
            <w:bookmarkEnd w:id="56"/>
          </w:p>
        </w:tc>
        <w:tc>
          <w:tcPr>
            <w:tcW w:w="2611" w:type="pct"/>
          </w:tcPr>
          <w:p w:rsidR="004E4246" w:rsidRDefault="00F20F74">
            <w:r>
              <w:t xml:space="preserve">Click the </w:t>
            </w:r>
            <w:r>
              <w:rPr>
                <w:b/>
                <w:color w:val="000080"/>
              </w:rPr>
              <w:t>Complete</w:t>
            </w:r>
            <w:r>
              <w:t xml:space="preserve"> option.</w:t>
            </w:r>
          </w:p>
          <w:p w:rsidR="004E4246" w:rsidRDefault="002B31AD">
            <w:r>
              <w:pict>
                <v:shape id="_x0000_i1127" type="#_x0000_t75" style="width:25.1pt;height:25.1pt" o:bordertopcolor="this" o:borderleftcolor="this" o:borderbottomcolor="this" o:borderrightcolor="this">
                  <v:imagedata r:id="rId111" o:title=""/>
                </v:shape>
              </w:pict>
            </w:r>
          </w:p>
        </w:tc>
        <w:tc>
          <w:tcPr>
            <w:tcW w:w="1830" w:type="pct"/>
          </w:tcPr>
          <w:p w:rsidR="004E4246" w:rsidRDefault="004E4246"/>
        </w:tc>
      </w:tr>
    </w:tbl>
    <w:p w:rsidR="004E4246" w:rsidRDefault="002B31AD">
      <w:pPr>
        <w:spacing w:before="240"/>
        <w:jc w:val="center"/>
      </w:pPr>
      <w:r>
        <w:pict>
          <v:shape id="_x0000_i1128" type="#_x0000_t75" style="width:358.9pt;height:201.8pt" o:bordertopcolor="this" o:borderleftcolor="this" o:borderbottomcolor="this" o:borderrightcolor="this">
            <v:imagedata r:id="rId11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7" w:name="T1_F124_"/>
            <w:bookmarkEnd w:id="57"/>
          </w:p>
        </w:tc>
        <w:tc>
          <w:tcPr>
            <w:tcW w:w="2611" w:type="pct"/>
          </w:tcPr>
          <w:p w:rsidR="004E4246" w:rsidRDefault="00F20F74">
            <w:r>
              <w:t xml:space="preserve">Click the </w:t>
            </w:r>
            <w:r>
              <w:rPr>
                <w:b/>
                <w:color w:val="000080"/>
              </w:rPr>
              <w:t>Save</w:t>
            </w:r>
            <w:r>
              <w:t xml:space="preserve"> button.</w:t>
            </w:r>
          </w:p>
          <w:p w:rsidR="004E4246" w:rsidRDefault="002B31AD">
            <w:r>
              <w:pict>
                <v:shape id="_x0000_i1129" type="#_x0000_t75" style="width:55.65pt;height:37.1pt" o:bordertopcolor="this" o:borderleftcolor="this" o:borderbottomcolor="this" o:borderrightcolor="this">
                  <v:imagedata r:id="rId113" o:title=""/>
                </v:shape>
              </w:pict>
            </w:r>
          </w:p>
        </w:tc>
        <w:tc>
          <w:tcPr>
            <w:tcW w:w="1830" w:type="pct"/>
          </w:tcPr>
          <w:p w:rsidR="004E4246" w:rsidRDefault="004E4246"/>
        </w:tc>
      </w:tr>
    </w:tbl>
    <w:p w:rsidR="004E4246" w:rsidRDefault="002B31AD">
      <w:pPr>
        <w:spacing w:before="240"/>
        <w:jc w:val="center"/>
      </w:pPr>
      <w:r>
        <w:pict>
          <v:shape id="_x0000_i1130" type="#_x0000_t75" style="width:358.9pt;height:201.8pt" o:bordertopcolor="this" o:borderleftcolor="this" o:borderbottomcolor="this" o:borderrightcolor="this">
            <v:imagedata r:id="rId114"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8" w:name="T1_F126_"/>
            <w:bookmarkEnd w:id="58"/>
          </w:p>
        </w:tc>
        <w:tc>
          <w:tcPr>
            <w:tcW w:w="2611" w:type="pct"/>
          </w:tcPr>
          <w:p w:rsidR="004E4246" w:rsidRDefault="00F20F74">
            <w:r>
              <w:t xml:space="preserve">Click the </w:t>
            </w:r>
            <w:r>
              <w:rPr>
                <w:b/>
                <w:color w:val="000080"/>
              </w:rPr>
              <w:t>OK</w:t>
            </w:r>
            <w:r>
              <w:t xml:space="preserve"> button.</w:t>
            </w:r>
          </w:p>
          <w:p w:rsidR="004E4246" w:rsidRDefault="002B31AD">
            <w:r>
              <w:pict>
                <v:shape id="_x0000_i1131" type="#_x0000_t75" style="width:49.1pt;height:37.1pt" o:bordertopcolor="this" o:borderleftcolor="this" o:borderbottomcolor="this" o:borderrightcolor="this">
                  <v:imagedata r:id="rId115" o:title=""/>
                </v:shape>
              </w:pict>
            </w:r>
          </w:p>
        </w:tc>
        <w:tc>
          <w:tcPr>
            <w:tcW w:w="1830" w:type="pct"/>
          </w:tcPr>
          <w:p w:rsidR="004E4246" w:rsidRDefault="004E4246"/>
        </w:tc>
      </w:tr>
    </w:tbl>
    <w:p w:rsidR="004E4246" w:rsidRDefault="002B31AD">
      <w:pPr>
        <w:spacing w:before="240"/>
        <w:jc w:val="center"/>
      </w:pPr>
      <w:r>
        <w:pict>
          <v:shape id="_x0000_i1132" type="#_x0000_t75" style="width:358.9pt;height:201.8pt" o:bordertopcolor="this" o:borderleftcolor="this" o:borderbottomcolor="this" o:borderrightcolor="this">
            <v:imagedata r:id="rId116"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59" w:name="T1_F128_"/>
            <w:bookmarkEnd w:id="59"/>
          </w:p>
        </w:tc>
        <w:tc>
          <w:tcPr>
            <w:tcW w:w="2611" w:type="pct"/>
          </w:tcPr>
          <w:p w:rsidR="004E4246" w:rsidRDefault="00F20F74">
            <w:r>
              <w:t xml:space="preserve">Click the </w:t>
            </w:r>
            <w:r>
              <w:rPr>
                <w:b/>
                <w:color w:val="000080"/>
              </w:rPr>
              <w:t>Close</w:t>
            </w:r>
            <w:r>
              <w:t xml:space="preserve"> button.</w:t>
            </w:r>
          </w:p>
          <w:p w:rsidR="004E4246" w:rsidRDefault="002B31AD">
            <w:r>
              <w:pict>
                <v:shape id="_x0000_i1133" type="#_x0000_t75" style="width:59.45pt;height:37.1pt" o:bordertopcolor="this" o:borderleftcolor="this" o:borderbottomcolor="this" o:borderrightcolor="this">
                  <v:imagedata r:id="rId117" o:title=""/>
                </v:shape>
              </w:pict>
            </w:r>
          </w:p>
        </w:tc>
        <w:tc>
          <w:tcPr>
            <w:tcW w:w="1830" w:type="pct"/>
          </w:tcPr>
          <w:p w:rsidR="004E4246" w:rsidRDefault="004E4246"/>
        </w:tc>
      </w:tr>
    </w:tbl>
    <w:p w:rsidR="004E4246" w:rsidRDefault="002B31AD">
      <w:pPr>
        <w:spacing w:before="240"/>
        <w:jc w:val="center"/>
      </w:pPr>
      <w:r>
        <w:pict>
          <v:shape id="_x0000_i1134" type="#_x0000_t75" style="width:358.9pt;height:201.8pt" o:bordertopcolor="this" o:borderleftcolor="this" o:borderbottomcolor="this" o:borderrightcolor="this">
            <v:imagedata r:id="rId118"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60" w:name="T1_F130_"/>
            <w:bookmarkEnd w:id="60"/>
          </w:p>
        </w:tc>
        <w:tc>
          <w:tcPr>
            <w:tcW w:w="2611" w:type="pct"/>
          </w:tcPr>
          <w:p w:rsidR="004E4246" w:rsidRDefault="00F20F74">
            <w:r>
              <w:t xml:space="preserve">Click the </w:t>
            </w:r>
            <w:r>
              <w:rPr>
                <w:b/>
                <w:color w:val="000080"/>
              </w:rPr>
              <w:t>Refresh</w:t>
            </w:r>
            <w:r>
              <w:t xml:space="preserve"> button.</w:t>
            </w:r>
          </w:p>
          <w:p w:rsidR="004E4246" w:rsidRDefault="002B31AD">
            <w:r>
              <w:pict>
                <v:shape id="_x0000_i1135" type="#_x0000_t75" style="width:67.65pt;height:37.1pt" o:bordertopcolor="this" o:borderleftcolor="this" o:borderbottomcolor="this" o:borderrightcolor="this">
                  <v:imagedata r:id="rId119" o:title=""/>
                </v:shape>
              </w:pict>
            </w:r>
          </w:p>
        </w:tc>
        <w:tc>
          <w:tcPr>
            <w:tcW w:w="1830" w:type="pct"/>
          </w:tcPr>
          <w:p w:rsidR="004E4246" w:rsidRDefault="004E4246"/>
        </w:tc>
      </w:tr>
    </w:tbl>
    <w:p w:rsidR="004E4246" w:rsidRDefault="002B31AD">
      <w:pPr>
        <w:spacing w:before="240"/>
        <w:jc w:val="center"/>
      </w:pPr>
      <w:r>
        <w:pict>
          <v:shape id="_x0000_i1136" type="#_x0000_t75" style="width:358.9pt;height:201.8pt" o:bordertopcolor="this" o:borderleftcolor="this" o:borderbottomcolor="this" o:borderrightcolor="this">
            <v:imagedata r:id="rId120"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61" w:name="T1_F132_"/>
            <w:bookmarkEnd w:id="61"/>
          </w:p>
        </w:tc>
        <w:tc>
          <w:tcPr>
            <w:tcW w:w="2611" w:type="pct"/>
          </w:tcPr>
          <w:p w:rsidR="004E4246" w:rsidRDefault="00F20F74">
            <w:r>
              <w:t xml:space="preserve">Click in the </w:t>
            </w:r>
            <w:r>
              <w:rPr>
                <w:b/>
                <w:color w:val="000080"/>
              </w:rPr>
              <w:t>Complete</w:t>
            </w:r>
            <w:r>
              <w:t xml:space="preserve"> field.</w:t>
            </w:r>
          </w:p>
          <w:p w:rsidR="004E4246" w:rsidRDefault="002B31AD">
            <w:r>
              <w:pict>
                <v:shape id="_x0000_i1137" type="#_x0000_t75" style="width:64.9pt;height:26.75pt" o:bordertopcolor="this" o:borderleftcolor="this" o:borderbottomcolor="this" o:borderrightcolor="this">
                  <v:imagedata r:id="rId121" o:title=""/>
                </v:shape>
              </w:pict>
            </w:r>
          </w:p>
        </w:tc>
        <w:tc>
          <w:tcPr>
            <w:tcW w:w="1830" w:type="pct"/>
          </w:tcPr>
          <w:p w:rsidR="004E4246" w:rsidRDefault="004E4246"/>
        </w:tc>
      </w:tr>
    </w:tbl>
    <w:p w:rsidR="004E4246" w:rsidRDefault="002B31AD">
      <w:pPr>
        <w:spacing w:before="240"/>
        <w:jc w:val="center"/>
      </w:pPr>
      <w:r>
        <w:pict>
          <v:shape id="_x0000_i1138" type="#_x0000_t75" style="width:358.9pt;height:201.8pt" o:bordertopcolor="this" o:borderleftcolor="this" o:borderbottomcolor="this" o:borderrightcolor="this">
            <v:imagedata r:id="rId122" o:title=""/>
            <o:lock v:ext="edit" aspectratio="f"/>
            <w10:bordertop type="single" width="4"/>
            <w10:borderleft type="single" width="4"/>
            <w10:borderbottom type="single" width="4"/>
            <w10:borderright type="single" width="4"/>
          </v:shape>
        </w:pict>
      </w:r>
    </w:p>
    <w:p w:rsidR="004E4246" w:rsidRDefault="004E4246"/>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993"/>
        <w:gridCol w:w="4640"/>
        <w:gridCol w:w="3252"/>
      </w:tblGrid>
      <w:tr w:rsidR="00F378A2" w:rsidRPr="005D6740" w:rsidTr="009B3796">
        <w:trPr>
          <w:cantSplit/>
          <w:tblHeader/>
        </w:trPr>
        <w:tc>
          <w:tcPr>
            <w:tcW w:w="559" w:type="pct"/>
            <w:shd w:val="clear" w:color="auto" w:fill="E0E0E0"/>
          </w:tcPr>
          <w:p w:rsidR="004E4246" w:rsidRDefault="00F20F74">
            <w:pPr>
              <w:keepNext/>
              <w:jc w:val="center"/>
              <w:rPr>
                <w:b/>
              </w:rPr>
            </w:pPr>
            <w:r w:rsidRPr="005D6740">
              <w:rPr>
                <w:b/>
                <w:sz w:val="22"/>
                <w:szCs w:val="22"/>
              </w:rPr>
              <w:lastRenderedPageBreak/>
              <w:t>Step</w:t>
            </w:r>
          </w:p>
        </w:tc>
        <w:tc>
          <w:tcPr>
            <w:tcW w:w="2611" w:type="pct"/>
            <w:shd w:val="clear" w:color="auto" w:fill="E0E0E0"/>
          </w:tcPr>
          <w:p w:rsidR="004E4246" w:rsidRDefault="00F20F74">
            <w:pPr>
              <w:keepNext/>
              <w:rPr>
                <w:b/>
              </w:rPr>
            </w:pPr>
            <w:r w:rsidRPr="005D6740">
              <w:rPr>
                <w:b/>
                <w:sz w:val="22"/>
                <w:szCs w:val="22"/>
              </w:rPr>
              <w:t>Action</w:t>
            </w:r>
          </w:p>
        </w:tc>
        <w:tc>
          <w:tcPr>
            <w:tcW w:w="1830" w:type="pct"/>
            <w:shd w:val="clear" w:color="auto" w:fill="E0E0E0"/>
          </w:tcPr>
          <w:p w:rsidR="004E4246" w:rsidRDefault="00F20F74">
            <w:pPr>
              <w:keepNext/>
              <w:rPr>
                <w:b/>
              </w:rPr>
            </w:pPr>
            <w:r>
              <w:rPr>
                <w:b/>
                <w:sz w:val="22"/>
                <w:szCs w:val="22"/>
              </w:rPr>
              <w:t>Author Notes</w:t>
            </w:r>
          </w:p>
        </w:tc>
      </w:tr>
      <w:tr w:rsidR="00F378A2" w:rsidRPr="00EB7AA4" w:rsidTr="009B3796">
        <w:trPr>
          <w:cantSplit/>
        </w:trPr>
        <w:tc>
          <w:tcPr>
            <w:tcW w:w="559" w:type="pct"/>
          </w:tcPr>
          <w:p w:rsidR="004E4246" w:rsidRDefault="004E4246">
            <w:pPr>
              <w:pStyle w:val="numberedsteptext"/>
              <w:numPr>
                <w:ilvl w:val="0"/>
                <w:numId w:val="19"/>
              </w:numPr>
              <w:jc w:val="center"/>
            </w:pPr>
            <w:bookmarkStart w:id="62" w:name="T1_F3_"/>
            <w:bookmarkEnd w:id="62"/>
          </w:p>
        </w:tc>
        <w:tc>
          <w:tcPr>
            <w:tcW w:w="2611" w:type="pct"/>
          </w:tcPr>
          <w:p w:rsidR="004E4246" w:rsidRDefault="004E4246"/>
          <w:p w:rsidR="004E4246" w:rsidRDefault="00F20F74">
            <w:r w:rsidRPr="00192A74">
              <w:rPr>
                <w:rStyle w:val="highlighttext"/>
                <w:b/>
              </w:rPr>
              <w:t>End of Procedure.</w:t>
            </w:r>
          </w:p>
        </w:tc>
        <w:tc>
          <w:tcPr>
            <w:tcW w:w="1830" w:type="pct"/>
          </w:tcPr>
          <w:p w:rsidR="004E4246" w:rsidRDefault="004E4246"/>
        </w:tc>
      </w:tr>
    </w:tbl>
    <w:p w:rsidR="004E4246" w:rsidRDefault="004E4246"/>
    <w:p w:rsidR="004E4246" w:rsidRDefault="004E4246"/>
    <w:p w:rsidR="004E4246" w:rsidRDefault="004E4246"/>
    <w:sectPr w:rsidR="004E4246" w:rsidSect="00F20F74">
      <w:headerReference w:type="even" r:id="rId123"/>
      <w:headerReference w:type="default" r:id="rId124"/>
      <w:footerReference w:type="even" r:id="rId125"/>
      <w:footerReference w:type="default" r:id="rId126"/>
      <w:headerReference w:type="first" r:id="rId127"/>
      <w:footerReference w:type="first" r:id="rId128"/>
      <w:pgSz w:w="12240" w:h="15840" w:code="9"/>
      <w:pgMar w:top="1411" w:right="1411" w:bottom="1411" w:left="21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020" w:rsidRDefault="001B7020" w:rsidP="007632BF">
      <w:r>
        <w:separator/>
      </w:r>
    </w:p>
  </w:endnote>
  <w:endnote w:type="continuationSeparator" w:id="0">
    <w:p w:rsidR="001B7020" w:rsidRDefault="001B7020"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CellMar>
        <w:left w:w="115" w:type="dxa"/>
        <w:right w:w="58" w:type="dxa"/>
      </w:tblCellMar>
      <w:tblLook w:val="0000" w:firstRow="0" w:lastRow="0" w:firstColumn="0" w:lastColumn="0" w:noHBand="0" w:noVBand="0"/>
    </w:tblPr>
    <w:tblGrid>
      <w:gridCol w:w="2832"/>
      <w:gridCol w:w="6010"/>
    </w:tblGrid>
    <w:tr w:rsidR="00C47401" w:rsidRPr="002F2CB2" w:rsidTr="00830535">
      <w:tc>
        <w:tcPr>
          <w:tcW w:w="2850" w:type="dxa"/>
        </w:tcPr>
        <w:p w:rsidR="00C47401" w:rsidRPr="00670FA1" w:rsidRDefault="00C47401" w:rsidP="00240449">
          <w:pPr>
            <w:pStyle w:val="Footer"/>
            <w:ind w:right="360"/>
            <w:rPr>
              <w:rFonts w:ascii="Arial" w:hAnsi="Arial" w:cs="Arial"/>
              <w:sz w:val="20"/>
              <w:szCs w:val="20"/>
            </w:rPr>
          </w:pPr>
          <w:r w:rsidRPr="00670FA1">
            <w:rPr>
              <w:rStyle w:val="PageNumber"/>
              <w:rFonts w:ascii="Arial" w:eastAsia="MS Mincho" w:hAnsi="Arial" w:cs="Arial"/>
              <w:sz w:val="20"/>
              <w:szCs w:val="20"/>
            </w:rPr>
            <w:t>Page</w:t>
          </w:r>
          <w:r w:rsidRPr="00670FA1">
            <w:rPr>
              <w:rFonts w:ascii="Arial" w:hAnsi="Arial" w:cs="Arial"/>
              <w:sz w:val="20"/>
              <w:szCs w:val="20"/>
            </w:rPr>
            <w:t xml:space="preserve"> </w:t>
          </w:r>
          <w:r w:rsidRPr="00670FA1">
            <w:rPr>
              <w:rStyle w:val="PageNumber"/>
              <w:rFonts w:ascii="Arial" w:eastAsia="MS Mincho" w:hAnsi="Arial" w:cs="Arial"/>
              <w:sz w:val="20"/>
              <w:szCs w:val="20"/>
            </w:rPr>
            <w:fldChar w:fldCharType="begin"/>
          </w:r>
          <w:r w:rsidRPr="00670FA1">
            <w:rPr>
              <w:rStyle w:val="PageNumber"/>
              <w:rFonts w:ascii="Arial" w:eastAsia="MS Mincho" w:hAnsi="Arial" w:cs="Arial"/>
              <w:sz w:val="20"/>
              <w:szCs w:val="20"/>
            </w:rPr>
            <w:instrText xml:space="preserve"> PAGE </w:instrText>
          </w:r>
          <w:r w:rsidRPr="00670FA1">
            <w:rPr>
              <w:rStyle w:val="PageNumber"/>
              <w:rFonts w:ascii="Arial" w:eastAsia="MS Mincho" w:hAnsi="Arial" w:cs="Arial"/>
              <w:sz w:val="20"/>
              <w:szCs w:val="20"/>
            </w:rPr>
            <w:fldChar w:fldCharType="separate"/>
          </w:r>
          <w:r w:rsidR="002B31AD">
            <w:rPr>
              <w:rStyle w:val="PageNumber"/>
              <w:rFonts w:ascii="Arial" w:eastAsia="MS Mincho" w:hAnsi="Arial" w:cs="Arial"/>
              <w:noProof/>
              <w:sz w:val="20"/>
              <w:szCs w:val="20"/>
            </w:rPr>
            <w:t>26</w:t>
          </w:r>
          <w:r w:rsidRPr="00670FA1">
            <w:rPr>
              <w:rStyle w:val="PageNumber"/>
              <w:rFonts w:ascii="Arial" w:eastAsia="MS Mincho" w:hAnsi="Arial" w:cs="Arial"/>
              <w:sz w:val="20"/>
              <w:szCs w:val="20"/>
            </w:rPr>
            <w:fldChar w:fldCharType="end"/>
          </w:r>
        </w:p>
      </w:tc>
      <w:tc>
        <w:tcPr>
          <w:tcW w:w="6054" w:type="dxa"/>
        </w:tcPr>
        <w:p w:rsidR="00C47401" w:rsidRPr="00670FA1" w:rsidRDefault="00C47401" w:rsidP="00240449">
          <w:pPr>
            <w:pStyle w:val="Footer"/>
            <w:ind w:right="360"/>
            <w:jc w:val="right"/>
            <w:rPr>
              <w:rFonts w:ascii="Arial" w:hAnsi="Arial" w:cs="Arial"/>
              <w:sz w:val="20"/>
              <w:szCs w:val="20"/>
            </w:rPr>
          </w:pPr>
          <w:r w:rsidRPr="00670FA1">
            <w:rPr>
              <w:rFonts w:ascii="Arial" w:hAnsi="Arial" w:cs="Arial"/>
              <w:sz w:val="20"/>
              <w:szCs w:val="20"/>
            </w:rPr>
            <w:t>Last changed on:</w:t>
          </w:r>
          <w:r w:rsidR="002B31AD">
            <w:fldChar w:fldCharType="begin"/>
          </w:r>
          <w:r w:rsidR="002B31AD">
            <w:instrText xml:space="preserve"> SAVEDATE   \* MERGEFORMAT </w:instrText>
          </w:r>
          <w:r w:rsidR="002B31AD">
            <w:fldChar w:fldCharType="separate"/>
          </w:r>
          <w:r w:rsidR="002B31AD" w:rsidRPr="002B31AD">
            <w:rPr>
              <w:rFonts w:ascii="Arial" w:hAnsi="Arial" w:cs="Arial"/>
              <w:noProof/>
              <w:sz w:val="20"/>
              <w:szCs w:val="20"/>
            </w:rPr>
            <w:t>2/24/2017 7:27:00 PM</w:t>
          </w:r>
          <w:r w:rsidR="002B31AD">
            <w:rPr>
              <w:rFonts w:ascii="Arial" w:hAnsi="Arial" w:cs="Arial"/>
              <w:noProof/>
              <w:sz w:val="20"/>
              <w:szCs w:val="20"/>
            </w:rPr>
            <w:fldChar w:fldCharType="end"/>
          </w:r>
        </w:p>
      </w:tc>
    </w:tr>
  </w:tbl>
  <w:p w:rsidR="00C47401" w:rsidRPr="00F24A5D" w:rsidRDefault="00C47401" w:rsidP="00F24A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Look w:val="0000" w:firstRow="0" w:lastRow="0" w:firstColumn="0" w:lastColumn="0" w:noHBand="0" w:noVBand="0"/>
    </w:tblPr>
    <w:tblGrid>
      <w:gridCol w:w="6348"/>
      <w:gridCol w:w="2508"/>
    </w:tblGrid>
    <w:tr w:rsidR="00C47401" w:rsidRPr="002F2CB2" w:rsidTr="00240449">
      <w:tc>
        <w:tcPr>
          <w:tcW w:w="6348" w:type="dxa"/>
        </w:tcPr>
        <w:p w:rsidR="00C47401" w:rsidRPr="00670FA1" w:rsidRDefault="00C47401" w:rsidP="00240449">
          <w:pPr>
            <w:pStyle w:val="Footer"/>
            <w:ind w:right="360"/>
            <w:rPr>
              <w:rFonts w:ascii="Arial" w:hAnsi="Arial" w:cs="Arial"/>
              <w:sz w:val="20"/>
              <w:szCs w:val="20"/>
            </w:rPr>
          </w:pPr>
          <w:r w:rsidRPr="00670FA1">
            <w:rPr>
              <w:rFonts w:ascii="Arial" w:hAnsi="Arial" w:cs="Arial"/>
              <w:sz w:val="20"/>
              <w:szCs w:val="20"/>
            </w:rPr>
            <w:t>Last changed on:</w:t>
          </w:r>
          <w:r w:rsidR="002B31AD">
            <w:fldChar w:fldCharType="begin"/>
          </w:r>
          <w:r w:rsidR="002B31AD">
            <w:instrText xml:space="preserve"> SAVEDATE   \* MERGEFORMAT </w:instrText>
          </w:r>
          <w:r w:rsidR="002B31AD">
            <w:fldChar w:fldCharType="separate"/>
          </w:r>
          <w:r w:rsidR="002B31AD" w:rsidRPr="002B31AD">
            <w:rPr>
              <w:rFonts w:ascii="Arial" w:hAnsi="Arial" w:cs="Arial"/>
              <w:noProof/>
              <w:sz w:val="20"/>
              <w:szCs w:val="20"/>
            </w:rPr>
            <w:t>2/24/2017 7:27:00 PM</w:t>
          </w:r>
          <w:r w:rsidR="002B31AD">
            <w:rPr>
              <w:rFonts w:ascii="Arial" w:hAnsi="Arial" w:cs="Arial"/>
              <w:noProof/>
              <w:sz w:val="20"/>
              <w:szCs w:val="20"/>
            </w:rPr>
            <w:fldChar w:fldCharType="end"/>
          </w:r>
        </w:p>
      </w:tc>
      <w:tc>
        <w:tcPr>
          <w:tcW w:w="2508" w:type="dxa"/>
        </w:tcPr>
        <w:p w:rsidR="00C47401" w:rsidRPr="00670FA1" w:rsidRDefault="00C47401" w:rsidP="00240449">
          <w:pPr>
            <w:pStyle w:val="Footer"/>
            <w:tabs>
              <w:tab w:val="left" w:pos="2214"/>
            </w:tabs>
            <w:jc w:val="right"/>
            <w:rPr>
              <w:rFonts w:ascii="Arial" w:hAnsi="Arial" w:cs="Arial"/>
              <w:sz w:val="20"/>
              <w:szCs w:val="20"/>
            </w:rPr>
          </w:pPr>
          <w:r w:rsidRPr="00670FA1">
            <w:rPr>
              <w:rStyle w:val="PageNumber"/>
              <w:rFonts w:ascii="Arial" w:eastAsia="MS Mincho" w:hAnsi="Arial" w:cs="Arial"/>
              <w:sz w:val="20"/>
              <w:szCs w:val="20"/>
            </w:rPr>
            <w:t xml:space="preserve">Page </w:t>
          </w:r>
          <w:r w:rsidRPr="00670FA1">
            <w:rPr>
              <w:rStyle w:val="PageNumber"/>
              <w:rFonts w:ascii="Arial" w:eastAsia="MS Mincho" w:hAnsi="Arial" w:cs="Arial"/>
              <w:sz w:val="20"/>
              <w:szCs w:val="20"/>
            </w:rPr>
            <w:fldChar w:fldCharType="begin"/>
          </w:r>
          <w:r w:rsidRPr="00670FA1">
            <w:rPr>
              <w:rStyle w:val="PageNumber"/>
              <w:rFonts w:ascii="Arial" w:eastAsia="MS Mincho" w:hAnsi="Arial" w:cs="Arial"/>
              <w:sz w:val="20"/>
              <w:szCs w:val="20"/>
            </w:rPr>
            <w:instrText xml:space="preserve"> PAGE </w:instrText>
          </w:r>
          <w:r w:rsidRPr="00670FA1">
            <w:rPr>
              <w:rStyle w:val="PageNumber"/>
              <w:rFonts w:ascii="Arial" w:eastAsia="MS Mincho" w:hAnsi="Arial" w:cs="Arial"/>
              <w:sz w:val="20"/>
              <w:szCs w:val="20"/>
            </w:rPr>
            <w:fldChar w:fldCharType="separate"/>
          </w:r>
          <w:r w:rsidR="002B31AD">
            <w:rPr>
              <w:rStyle w:val="PageNumber"/>
              <w:rFonts w:ascii="Arial" w:eastAsia="MS Mincho" w:hAnsi="Arial" w:cs="Arial"/>
              <w:noProof/>
              <w:sz w:val="20"/>
              <w:szCs w:val="20"/>
            </w:rPr>
            <w:t>25</w:t>
          </w:r>
          <w:r w:rsidRPr="00670FA1">
            <w:rPr>
              <w:rStyle w:val="PageNumber"/>
              <w:rFonts w:ascii="Arial" w:eastAsia="MS Mincho" w:hAnsi="Arial" w:cs="Arial"/>
              <w:sz w:val="20"/>
              <w:szCs w:val="20"/>
            </w:rPr>
            <w:fldChar w:fldCharType="end"/>
          </w:r>
        </w:p>
      </w:tc>
    </w:tr>
  </w:tbl>
  <w:p w:rsidR="00C47401" w:rsidRPr="00F24A5D" w:rsidRDefault="00C47401" w:rsidP="00F24A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401" w:rsidRDefault="00C474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020" w:rsidRDefault="001B7020" w:rsidP="007632BF">
      <w:r>
        <w:separator/>
      </w:r>
    </w:p>
  </w:footnote>
  <w:footnote w:type="continuationSeparator" w:id="0">
    <w:p w:rsidR="001B7020" w:rsidRDefault="001B7020"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4" w:type="pct"/>
      <w:tblCellMar>
        <w:left w:w="115" w:type="dxa"/>
        <w:right w:w="115" w:type="dxa"/>
      </w:tblCellMar>
      <w:tblLook w:val="01E0" w:firstRow="1" w:lastRow="1" w:firstColumn="1" w:lastColumn="1" w:noHBand="0" w:noVBand="0"/>
    </w:tblPr>
    <w:tblGrid>
      <w:gridCol w:w="6011"/>
      <w:gridCol w:w="3091"/>
    </w:tblGrid>
    <w:tr w:rsidR="00C47401" w:rsidTr="004B31F5">
      <w:tc>
        <w:tcPr>
          <w:tcW w:w="3302" w:type="pct"/>
        </w:tcPr>
        <w:p w:rsidR="00C47401" w:rsidRDefault="00C47401" w:rsidP="00095BF6">
          <w:pPr>
            <w:pStyle w:val="Header"/>
          </w:pPr>
          <w:r w:rsidRPr="00083D5C">
            <w:t>Test Results</w:t>
          </w:r>
        </w:p>
      </w:tc>
      <w:tc>
        <w:tcPr>
          <w:tcW w:w="1698" w:type="pct"/>
          <w:vMerge w:val="restart"/>
          <w:vAlign w:val="center"/>
        </w:tcPr>
        <w:p w:rsidR="00C47401" w:rsidRDefault="002B31AD" w:rsidP="007C3C2A">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21.65pt;height:33.25pt">
                <v:imagedata r:id="rId1" o:title="small_logo"/>
              </v:shape>
            </w:pict>
          </w:r>
        </w:p>
      </w:tc>
    </w:tr>
    <w:tr w:rsidR="00C47401" w:rsidTr="004B31F5">
      <w:tc>
        <w:tcPr>
          <w:tcW w:w="3302" w:type="pct"/>
        </w:tcPr>
        <w:p w:rsidR="00C47401" w:rsidRPr="00F378A2" w:rsidRDefault="00C47401" w:rsidP="00035AF1">
          <w:pPr>
            <w:rPr>
              <w:rFonts w:ascii="Arial" w:hAnsi="Arial" w:cs="Arial"/>
              <w:b/>
              <w:sz w:val="22"/>
              <w:szCs w:val="22"/>
            </w:rPr>
          </w:pPr>
        </w:p>
      </w:tc>
      <w:tc>
        <w:tcPr>
          <w:tcW w:w="1698" w:type="pct"/>
          <w:vMerge/>
        </w:tcPr>
        <w:p w:rsidR="00C47401" w:rsidRDefault="00C47401" w:rsidP="00035AF1"/>
      </w:tc>
    </w:tr>
  </w:tbl>
  <w:p w:rsidR="00C47401" w:rsidRPr="00F24A5D" w:rsidRDefault="00C47401" w:rsidP="00035A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14" w:type="pct"/>
      <w:tblCellMar>
        <w:left w:w="115" w:type="dxa"/>
        <w:right w:w="115" w:type="dxa"/>
      </w:tblCellMar>
      <w:tblLook w:val="01E0" w:firstRow="1" w:lastRow="1" w:firstColumn="1" w:lastColumn="1" w:noHBand="0" w:noVBand="0"/>
    </w:tblPr>
    <w:tblGrid>
      <w:gridCol w:w="3066"/>
      <w:gridCol w:w="6036"/>
    </w:tblGrid>
    <w:tr w:rsidR="00C47401" w:rsidTr="00830535">
      <w:tc>
        <w:tcPr>
          <w:tcW w:w="1684" w:type="pct"/>
          <w:vMerge w:val="restart"/>
          <w:vAlign w:val="center"/>
        </w:tcPr>
        <w:p w:rsidR="00C47401" w:rsidRDefault="002B31AD" w:rsidP="00035AF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21.65pt;height:33.25pt">
                <v:imagedata r:id="rId1" o:title="small_logo"/>
              </v:shape>
            </w:pict>
          </w:r>
        </w:p>
      </w:tc>
      <w:tc>
        <w:tcPr>
          <w:tcW w:w="3316" w:type="pct"/>
        </w:tcPr>
        <w:p w:rsidR="00C47401" w:rsidRDefault="00C47401" w:rsidP="00FD7E36">
          <w:pPr>
            <w:pStyle w:val="Header"/>
            <w:jc w:val="right"/>
          </w:pPr>
          <w:r w:rsidRPr="00083D5C">
            <w:t>Test Results</w:t>
          </w:r>
        </w:p>
      </w:tc>
    </w:tr>
    <w:tr w:rsidR="00C47401" w:rsidTr="00830535">
      <w:tc>
        <w:tcPr>
          <w:tcW w:w="1684" w:type="pct"/>
          <w:vMerge/>
        </w:tcPr>
        <w:p w:rsidR="00C47401" w:rsidRDefault="00C47401" w:rsidP="00035AF1"/>
      </w:tc>
      <w:tc>
        <w:tcPr>
          <w:tcW w:w="3316" w:type="pct"/>
        </w:tcPr>
        <w:p w:rsidR="00C47401" w:rsidRPr="00F378A2" w:rsidRDefault="00C47401" w:rsidP="00F378A2">
          <w:pPr>
            <w:pStyle w:val="Normalbold"/>
            <w:tabs>
              <w:tab w:val="left" w:pos="3945"/>
            </w:tabs>
            <w:jc w:val="right"/>
            <w:rPr>
              <w:rFonts w:ascii="Arial" w:hAnsi="Arial" w:cs="Arial"/>
              <w:sz w:val="22"/>
              <w:szCs w:val="22"/>
            </w:rPr>
          </w:pPr>
        </w:p>
      </w:tc>
    </w:tr>
  </w:tbl>
  <w:p w:rsidR="00C47401" w:rsidRPr="00F24A5D" w:rsidRDefault="00C47401" w:rsidP="00035AF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401" w:rsidRDefault="00C474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4B606D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9FEBF1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A2EA7C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DAE89D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9FA42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BA04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96F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688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68927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280DB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1B1B39"/>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15:restartNumberingAfterBreak="0">
    <w:nsid w:val="39B87FE0"/>
    <w:multiLevelType w:val="multilevel"/>
    <w:tmpl w:val="1DE6745E"/>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6"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2020BE"/>
    <w:multiLevelType w:val="hybridMultilevel"/>
    <w:tmpl w:val="6AF49A98"/>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6"/>
  </w:num>
  <w:num w:numId="16">
    <w:abstractNumId w:val="10"/>
  </w:num>
  <w:num w:numId="17">
    <w:abstractNumId w:val="15"/>
  </w:num>
  <w:num w:numId="18">
    <w:abstractNumId w:val="11"/>
  </w:num>
  <w:num w:numId="19">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evenAndOddHeaders/>
  <w:noPunctuationKerning/>
  <w:characterSpacingControl w:val="doNotCompress"/>
  <w:hdrShapeDefaults>
    <o:shapedefaults v:ext="edit" spidmax="4099">
      <o:colormru v:ext="edit" colors="#c00"/>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astUsedBookmarkIndex" w:val="2"/>
    <w:docVar w:name="ToolbarPosition" w:val="1"/>
  </w:docVars>
  <w:rsids>
    <w:rsidRoot w:val="0000401A"/>
    <w:rsid w:val="0000401A"/>
    <w:rsid w:val="00005528"/>
    <w:rsid w:val="00005A02"/>
    <w:rsid w:val="000110FF"/>
    <w:rsid w:val="00011194"/>
    <w:rsid w:val="00011538"/>
    <w:rsid w:val="00014A36"/>
    <w:rsid w:val="00020CFA"/>
    <w:rsid w:val="00022156"/>
    <w:rsid w:val="0002266D"/>
    <w:rsid w:val="00024A7E"/>
    <w:rsid w:val="0003052F"/>
    <w:rsid w:val="00031787"/>
    <w:rsid w:val="00035A84"/>
    <w:rsid w:val="00035AF1"/>
    <w:rsid w:val="00040704"/>
    <w:rsid w:val="0005167C"/>
    <w:rsid w:val="00056812"/>
    <w:rsid w:val="00064BD9"/>
    <w:rsid w:val="0006506B"/>
    <w:rsid w:val="000661A8"/>
    <w:rsid w:val="0007040C"/>
    <w:rsid w:val="00070EDF"/>
    <w:rsid w:val="0007269D"/>
    <w:rsid w:val="000739B0"/>
    <w:rsid w:val="00075A6E"/>
    <w:rsid w:val="00077A46"/>
    <w:rsid w:val="00080B70"/>
    <w:rsid w:val="00083D5C"/>
    <w:rsid w:val="0008519F"/>
    <w:rsid w:val="00085B62"/>
    <w:rsid w:val="0009118C"/>
    <w:rsid w:val="00091455"/>
    <w:rsid w:val="00093BAE"/>
    <w:rsid w:val="000951AE"/>
    <w:rsid w:val="000957BB"/>
    <w:rsid w:val="00095BF6"/>
    <w:rsid w:val="00096056"/>
    <w:rsid w:val="00096A7B"/>
    <w:rsid w:val="000A3A05"/>
    <w:rsid w:val="000A4C60"/>
    <w:rsid w:val="000A64A4"/>
    <w:rsid w:val="000B11EC"/>
    <w:rsid w:val="000B12F7"/>
    <w:rsid w:val="000B6872"/>
    <w:rsid w:val="000C2530"/>
    <w:rsid w:val="000C39A0"/>
    <w:rsid w:val="000D0A01"/>
    <w:rsid w:val="000D132D"/>
    <w:rsid w:val="000D332B"/>
    <w:rsid w:val="000D5942"/>
    <w:rsid w:val="000D5EEB"/>
    <w:rsid w:val="000E4C02"/>
    <w:rsid w:val="000E4DD7"/>
    <w:rsid w:val="000E550B"/>
    <w:rsid w:val="000F05F0"/>
    <w:rsid w:val="000F20E6"/>
    <w:rsid w:val="000F2C7E"/>
    <w:rsid w:val="000F4562"/>
    <w:rsid w:val="000F5693"/>
    <w:rsid w:val="000F58AB"/>
    <w:rsid w:val="000F6F6D"/>
    <w:rsid w:val="00105576"/>
    <w:rsid w:val="00110872"/>
    <w:rsid w:val="00111617"/>
    <w:rsid w:val="00111AFB"/>
    <w:rsid w:val="00116EBA"/>
    <w:rsid w:val="001201BD"/>
    <w:rsid w:val="00121787"/>
    <w:rsid w:val="0012380D"/>
    <w:rsid w:val="00132B20"/>
    <w:rsid w:val="00133E23"/>
    <w:rsid w:val="00133FA8"/>
    <w:rsid w:val="00140E4D"/>
    <w:rsid w:val="00142AE7"/>
    <w:rsid w:val="00143EDA"/>
    <w:rsid w:val="0014469F"/>
    <w:rsid w:val="001473FC"/>
    <w:rsid w:val="001548BB"/>
    <w:rsid w:val="00154936"/>
    <w:rsid w:val="001561C4"/>
    <w:rsid w:val="001570E2"/>
    <w:rsid w:val="001579CE"/>
    <w:rsid w:val="001579D4"/>
    <w:rsid w:val="00160DF1"/>
    <w:rsid w:val="00162E16"/>
    <w:rsid w:val="001632D6"/>
    <w:rsid w:val="00163CAC"/>
    <w:rsid w:val="00163EC4"/>
    <w:rsid w:val="00164F56"/>
    <w:rsid w:val="0016528E"/>
    <w:rsid w:val="00165F93"/>
    <w:rsid w:val="00167A38"/>
    <w:rsid w:val="00167FA7"/>
    <w:rsid w:val="0017193B"/>
    <w:rsid w:val="00174631"/>
    <w:rsid w:val="00174736"/>
    <w:rsid w:val="00174FB7"/>
    <w:rsid w:val="001760FF"/>
    <w:rsid w:val="001770D3"/>
    <w:rsid w:val="00182109"/>
    <w:rsid w:val="00183E0F"/>
    <w:rsid w:val="00192A74"/>
    <w:rsid w:val="001A0322"/>
    <w:rsid w:val="001A0E04"/>
    <w:rsid w:val="001A12A0"/>
    <w:rsid w:val="001B02F0"/>
    <w:rsid w:val="001B135B"/>
    <w:rsid w:val="001B2505"/>
    <w:rsid w:val="001B7020"/>
    <w:rsid w:val="001C156C"/>
    <w:rsid w:val="001C398B"/>
    <w:rsid w:val="001D2466"/>
    <w:rsid w:val="001D59D4"/>
    <w:rsid w:val="001D63F4"/>
    <w:rsid w:val="001F04E9"/>
    <w:rsid w:val="001F3E71"/>
    <w:rsid w:val="00200D1D"/>
    <w:rsid w:val="00204D02"/>
    <w:rsid w:val="00204D8B"/>
    <w:rsid w:val="002061CF"/>
    <w:rsid w:val="002079D5"/>
    <w:rsid w:val="0021440D"/>
    <w:rsid w:val="002200F5"/>
    <w:rsid w:val="002245E7"/>
    <w:rsid w:val="0022616F"/>
    <w:rsid w:val="002266F4"/>
    <w:rsid w:val="00230CA3"/>
    <w:rsid w:val="0023707C"/>
    <w:rsid w:val="00237849"/>
    <w:rsid w:val="00240449"/>
    <w:rsid w:val="00241C33"/>
    <w:rsid w:val="00246AB4"/>
    <w:rsid w:val="00250359"/>
    <w:rsid w:val="00252F7B"/>
    <w:rsid w:val="00255566"/>
    <w:rsid w:val="00256A66"/>
    <w:rsid w:val="00256C32"/>
    <w:rsid w:val="00257F52"/>
    <w:rsid w:val="00261CCA"/>
    <w:rsid w:val="002705EA"/>
    <w:rsid w:val="00270A97"/>
    <w:rsid w:val="002713A6"/>
    <w:rsid w:val="0027221D"/>
    <w:rsid w:val="002729C1"/>
    <w:rsid w:val="00276C3B"/>
    <w:rsid w:val="00276E86"/>
    <w:rsid w:val="00280C53"/>
    <w:rsid w:val="00280CE3"/>
    <w:rsid w:val="00281606"/>
    <w:rsid w:val="002834C3"/>
    <w:rsid w:val="002839E1"/>
    <w:rsid w:val="002878FA"/>
    <w:rsid w:val="00295DD5"/>
    <w:rsid w:val="00295F7D"/>
    <w:rsid w:val="002A1588"/>
    <w:rsid w:val="002A22A9"/>
    <w:rsid w:val="002B31AD"/>
    <w:rsid w:val="002B5121"/>
    <w:rsid w:val="002B531C"/>
    <w:rsid w:val="002C05F6"/>
    <w:rsid w:val="002C3207"/>
    <w:rsid w:val="002C5AF6"/>
    <w:rsid w:val="002D047E"/>
    <w:rsid w:val="002D51A0"/>
    <w:rsid w:val="002D6033"/>
    <w:rsid w:val="002D65B6"/>
    <w:rsid w:val="002D72BD"/>
    <w:rsid w:val="002E104B"/>
    <w:rsid w:val="002E1F82"/>
    <w:rsid w:val="002E3A36"/>
    <w:rsid w:val="002E3A46"/>
    <w:rsid w:val="002E6AFC"/>
    <w:rsid w:val="002F2785"/>
    <w:rsid w:val="002F28F5"/>
    <w:rsid w:val="002F2CB2"/>
    <w:rsid w:val="002F4938"/>
    <w:rsid w:val="002F7527"/>
    <w:rsid w:val="003010B0"/>
    <w:rsid w:val="00301871"/>
    <w:rsid w:val="00305496"/>
    <w:rsid w:val="00310A43"/>
    <w:rsid w:val="00312672"/>
    <w:rsid w:val="00317802"/>
    <w:rsid w:val="00317BCA"/>
    <w:rsid w:val="00321DB3"/>
    <w:rsid w:val="00321E19"/>
    <w:rsid w:val="003230DD"/>
    <w:rsid w:val="00325DE2"/>
    <w:rsid w:val="003263E0"/>
    <w:rsid w:val="0033027F"/>
    <w:rsid w:val="0033103D"/>
    <w:rsid w:val="00331D38"/>
    <w:rsid w:val="00331D8A"/>
    <w:rsid w:val="003329CE"/>
    <w:rsid w:val="00340E7C"/>
    <w:rsid w:val="00341335"/>
    <w:rsid w:val="003418AA"/>
    <w:rsid w:val="00342B91"/>
    <w:rsid w:val="003501D1"/>
    <w:rsid w:val="003501FD"/>
    <w:rsid w:val="00352BCE"/>
    <w:rsid w:val="00356197"/>
    <w:rsid w:val="003564B1"/>
    <w:rsid w:val="0036182B"/>
    <w:rsid w:val="0036492C"/>
    <w:rsid w:val="00372616"/>
    <w:rsid w:val="00374A4B"/>
    <w:rsid w:val="00375910"/>
    <w:rsid w:val="00375AC2"/>
    <w:rsid w:val="00381E2E"/>
    <w:rsid w:val="003857EE"/>
    <w:rsid w:val="00386EBD"/>
    <w:rsid w:val="003927CE"/>
    <w:rsid w:val="00392AA7"/>
    <w:rsid w:val="003947DB"/>
    <w:rsid w:val="00394A4C"/>
    <w:rsid w:val="00394EF4"/>
    <w:rsid w:val="00396203"/>
    <w:rsid w:val="003A1B01"/>
    <w:rsid w:val="003A2F75"/>
    <w:rsid w:val="003A7538"/>
    <w:rsid w:val="003B460E"/>
    <w:rsid w:val="003B47E1"/>
    <w:rsid w:val="003C311B"/>
    <w:rsid w:val="003C4AA3"/>
    <w:rsid w:val="003C61D5"/>
    <w:rsid w:val="003C7D2D"/>
    <w:rsid w:val="003D210E"/>
    <w:rsid w:val="003D4878"/>
    <w:rsid w:val="003D702C"/>
    <w:rsid w:val="003E01B0"/>
    <w:rsid w:val="003E04B8"/>
    <w:rsid w:val="003E30E9"/>
    <w:rsid w:val="003E3B4E"/>
    <w:rsid w:val="003E5F68"/>
    <w:rsid w:val="003F07DA"/>
    <w:rsid w:val="003F4C66"/>
    <w:rsid w:val="003F516C"/>
    <w:rsid w:val="003F5BC0"/>
    <w:rsid w:val="00401E0E"/>
    <w:rsid w:val="00402B58"/>
    <w:rsid w:val="0040683C"/>
    <w:rsid w:val="00406888"/>
    <w:rsid w:val="004074F5"/>
    <w:rsid w:val="0040786A"/>
    <w:rsid w:val="00407DC3"/>
    <w:rsid w:val="00410A91"/>
    <w:rsid w:val="0041228E"/>
    <w:rsid w:val="0041274D"/>
    <w:rsid w:val="00412975"/>
    <w:rsid w:val="00422C17"/>
    <w:rsid w:val="00425865"/>
    <w:rsid w:val="0042665B"/>
    <w:rsid w:val="00426E62"/>
    <w:rsid w:val="00427993"/>
    <w:rsid w:val="00427DB9"/>
    <w:rsid w:val="004310E1"/>
    <w:rsid w:val="00431EDC"/>
    <w:rsid w:val="00433700"/>
    <w:rsid w:val="0043659D"/>
    <w:rsid w:val="00442BC0"/>
    <w:rsid w:val="00450082"/>
    <w:rsid w:val="0045023F"/>
    <w:rsid w:val="00454058"/>
    <w:rsid w:val="004542C2"/>
    <w:rsid w:val="004562CA"/>
    <w:rsid w:val="00463C47"/>
    <w:rsid w:val="0047353D"/>
    <w:rsid w:val="00474A9E"/>
    <w:rsid w:val="0047765D"/>
    <w:rsid w:val="00484200"/>
    <w:rsid w:val="004847A3"/>
    <w:rsid w:val="00491572"/>
    <w:rsid w:val="004929F0"/>
    <w:rsid w:val="0049328A"/>
    <w:rsid w:val="00496086"/>
    <w:rsid w:val="004964ED"/>
    <w:rsid w:val="004A0A02"/>
    <w:rsid w:val="004A23FE"/>
    <w:rsid w:val="004A3C28"/>
    <w:rsid w:val="004A4F64"/>
    <w:rsid w:val="004A5893"/>
    <w:rsid w:val="004A641E"/>
    <w:rsid w:val="004A667F"/>
    <w:rsid w:val="004A787E"/>
    <w:rsid w:val="004A7BFC"/>
    <w:rsid w:val="004B31DC"/>
    <w:rsid w:val="004B31F5"/>
    <w:rsid w:val="004B4599"/>
    <w:rsid w:val="004B66D7"/>
    <w:rsid w:val="004D1BDC"/>
    <w:rsid w:val="004D2F03"/>
    <w:rsid w:val="004E0CC4"/>
    <w:rsid w:val="004E4246"/>
    <w:rsid w:val="004E42D7"/>
    <w:rsid w:val="004E5041"/>
    <w:rsid w:val="004E615D"/>
    <w:rsid w:val="004F1E86"/>
    <w:rsid w:val="004F40A0"/>
    <w:rsid w:val="004F6DE7"/>
    <w:rsid w:val="004F76BD"/>
    <w:rsid w:val="00502B16"/>
    <w:rsid w:val="00503488"/>
    <w:rsid w:val="00505AAC"/>
    <w:rsid w:val="00506139"/>
    <w:rsid w:val="00510B91"/>
    <w:rsid w:val="005114AD"/>
    <w:rsid w:val="005132D0"/>
    <w:rsid w:val="005168DD"/>
    <w:rsid w:val="00517795"/>
    <w:rsid w:val="00520785"/>
    <w:rsid w:val="0052110A"/>
    <w:rsid w:val="00525A0B"/>
    <w:rsid w:val="005345AC"/>
    <w:rsid w:val="00537500"/>
    <w:rsid w:val="0054192D"/>
    <w:rsid w:val="00541D8A"/>
    <w:rsid w:val="0054587E"/>
    <w:rsid w:val="005611E8"/>
    <w:rsid w:val="00561AA1"/>
    <w:rsid w:val="00561F43"/>
    <w:rsid w:val="00562C9F"/>
    <w:rsid w:val="00566EEE"/>
    <w:rsid w:val="00567895"/>
    <w:rsid w:val="00577D2E"/>
    <w:rsid w:val="00577ECE"/>
    <w:rsid w:val="00580C6E"/>
    <w:rsid w:val="00583FFC"/>
    <w:rsid w:val="00584376"/>
    <w:rsid w:val="005847D7"/>
    <w:rsid w:val="005850DB"/>
    <w:rsid w:val="00586649"/>
    <w:rsid w:val="00587113"/>
    <w:rsid w:val="00595357"/>
    <w:rsid w:val="005A2B31"/>
    <w:rsid w:val="005A397F"/>
    <w:rsid w:val="005A5085"/>
    <w:rsid w:val="005A53D5"/>
    <w:rsid w:val="005A5CB4"/>
    <w:rsid w:val="005B3E7F"/>
    <w:rsid w:val="005B4860"/>
    <w:rsid w:val="005B49FE"/>
    <w:rsid w:val="005B6DBE"/>
    <w:rsid w:val="005C61A3"/>
    <w:rsid w:val="005C6C26"/>
    <w:rsid w:val="005D099C"/>
    <w:rsid w:val="005D6740"/>
    <w:rsid w:val="005D7CBB"/>
    <w:rsid w:val="005E1ADC"/>
    <w:rsid w:val="005E36AA"/>
    <w:rsid w:val="005F0399"/>
    <w:rsid w:val="005F12C6"/>
    <w:rsid w:val="005F1F8B"/>
    <w:rsid w:val="005F23D4"/>
    <w:rsid w:val="005F4C0F"/>
    <w:rsid w:val="005F5ECD"/>
    <w:rsid w:val="005F6729"/>
    <w:rsid w:val="006014B9"/>
    <w:rsid w:val="0060740F"/>
    <w:rsid w:val="00610944"/>
    <w:rsid w:val="00610CE9"/>
    <w:rsid w:val="00611011"/>
    <w:rsid w:val="00612DC7"/>
    <w:rsid w:val="006179C6"/>
    <w:rsid w:val="00620541"/>
    <w:rsid w:val="0062728D"/>
    <w:rsid w:val="00632CD7"/>
    <w:rsid w:val="0063417B"/>
    <w:rsid w:val="00641FB9"/>
    <w:rsid w:val="0064501A"/>
    <w:rsid w:val="00646E12"/>
    <w:rsid w:val="006516D9"/>
    <w:rsid w:val="00652E8D"/>
    <w:rsid w:val="00657ED0"/>
    <w:rsid w:val="00662450"/>
    <w:rsid w:val="00664403"/>
    <w:rsid w:val="00665ADB"/>
    <w:rsid w:val="00666DA3"/>
    <w:rsid w:val="006672D7"/>
    <w:rsid w:val="00670FA1"/>
    <w:rsid w:val="00672E70"/>
    <w:rsid w:val="006774F2"/>
    <w:rsid w:val="00677A74"/>
    <w:rsid w:val="006814F9"/>
    <w:rsid w:val="00681719"/>
    <w:rsid w:val="00682EF2"/>
    <w:rsid w:val="00683F9F"/>
    <w:rsid w:val="00686750"/>
    <w:rsid w:val="006908C6"/>
    <w:rsid w:val="0069601D"/>
    <w:rsid w:val="006A2F6C"/>
    <w:rsid w:val="006A6313"/>
    <w:rsid w:val="006B25E7"/>
    <w:rsid w:val="006B7B83"/>
    <w:rsid w:val="006B7E09"/>
    <w:rsid w:val="006C01F5"/>
    <w:rsid w:val="006D3931"/>
    <w:rsid w:val="006D7238"/>
    <w:rsid w:val="006D73FC"/>
    <w:rsid w:val="006E04F7"/>
    <w:rsid w:val="006E3544"/>
    <w:rsid w:val="006E39A3"/>
    <w:rsid w:val="006F09F5"/>
    <w:rsid w:val="006F16CC"/>
    <w:rsid w:val="006F3846"/>
    <w:rsid w:val="00700C05"/>
    <w:rsid w:val="007061F3"/>
    <w:rsid w:val="007069CB"/>
    <w:rsid w:val="00706C50"/>
    <w:rsid w:val="00707791"/>
    <w:rsid w:val="0071236F"/>
    <w:rsid w:val="007137DE"/>
    <w:rsid w:val="0072182F"/>
    <w:rsid w:val="00724EBA"/>
    <w:rsid w:val="00732308"/>
    <w:rsid w:val="00733BD3"/>
    <w:rsid w:val="007376C9"/>
    <w:rsid w:val="00740EA8"/>
    <w:rsid w:val="00750AFC"/>
    <w:rsid w:val="00751205"/>
    <w:rsid w:val="00753A82"/>
    <w:rsid w:val="00753BCB"/>
    <w:rsid w:val="00762C7F"/>
    <w:rsid w:val="007632BF"/>
    <w:rsid w:val="00763DF9"/>
    <w:rsid w:val="007658B2"/>
    <w:rsid w:val="00766733"/>
    <w:rsid w:val="0077036B"/>
    <w:rsid w:val="00773815"/>
    <w:rsid w:val="0077642C"/>
    <w:rsid w:val="00776ED0"/>
    <w:rsid w:val="0078056B"/>
    <w:rsid w:val="00780A8C"/>
    <w:rsid w:val="00784781"/>
    <w:rsid w:val="00790C99"/>
    <w:rsid w:val="00794954"/>
    <w:rsid w:val="007951D1"/>
    <w:rsid w:val="0079748F"/>
    <w:rsid w:val="007A15A5"/>
    <w:rsid w:val="007A26DD"/>
    <w:rsid w:val="007A279B"/>
    <w:rsid w:val="007A4841"/>
    <w:rsid w:val="007A77E3"/>
    <w:rsid w:val="007B0B37"/>
    <w:rsid w:val="007B246A"/>
    <w:rsid w:val="007B4140"/>
    <w:rsid w:val="007B6457"/>
    <w:rsid w:val="007B7660"/>
    <w:rsid w:val="007C247F"/>
    <w:rsid w:val="007C24BD"/>
    <w:rsid w:val="007C25E2"/>
    <w:rsid w:val="007C2A16"/>
    <w:rsid w:val="007C2AB6"/>
    <w:rsid w:val="007C3C2A"/>
    <w:rsid w:val="007C5C5D"/>
    <w:rsid w:val="007D03E2"/>
    <w:rsid w:val="007D1152"/>
    <w:rsid w:val="007D2531"/>
    <w:rsid w:val="007D2BB5"/>
    <w:rsid w:val="007D34AF"/>
    <w:rsid w:val="007D5F13"/>
    <w:rsid w:val="007D6E5F"/>
    <w:rsid w:val="007E1A72"/>
    <w:rsid w:val="007E5601"/>
    <w:rsid w:val="007E57BB"/>
    <w:rsid w:val="007E62C4"/>
    <w:rsid w:val="007F1C20"/>
    <w:rsid w:val="007F5A25"/>
    <w:rsid w:val="007F6F1C"/>
    <w:rsid w:val="007F711B"/>
    <w:rsid w:val="007F7E56"/>
    <w:rsid w:val="0080271B"/>
    <w:rsid w:val="00804B94"/>
    <w:rsid w:val="00804E4B"/>
    <w:rsid w:val="0080556B"/>
    <w:rsid w:val="008074F6"/>
    <w:rsid w:val="008110BE"/>
    <w:rsid w:val="008137D5"/>
    <w:rsid w:val="00813B5F"/>
    <w:rsid w:val="00814C9B"/>
    <w:rsid w:val="008159A9"/>
    <w:rsid w:val="00821BFF"/>
    <w:rsid w:val="008228F9"/>
    <w:rsid w:val="00822F22"/>
    <w:rsid w:val="0082332E"/>
    <w:rsid w:val="008270BB"/>
    <w:rsid w:val="008302E3"/>
    <w:rsid w:val="00830535"/>
    <w:rsid w:val="00833C70"/>
    <w:rsid w:val="008345BC"/>
    <w:rsid w:val="00843529"/>
    <w:rsid w:val="00844930"/>
    <w:rsid w:val="00844B07"/>
    <w:rsid w:val="008464DE"/>
    <w:rsid w:val="00846915"/>
    <w:rsid w:val="00847B50"/>
    <w:rsid w:val="008531A7"/>
    <w:rsid w:val="00854994"/>
    <w:rsid w:val="0085536C"/>
    <w:rsid w:val="00855DD8"/>
    <w:rsid w:val="00857ED9"/>
    <w:rsid w:val="008655D0"/>
    <w:rsid w:val="00865E0C"/>
    <w:rsid w:val="0086655B"/>
    <w:rsid w:val="008715DD"/>
    <w:rsid w:val="00872456"/>
    <w:rsid w:val="008734C8"/>
    <w:rsid w:val="00875869"/>
    <w:rsid w:val="00876E96"/>
    <w:rsid w:val="0088060B"/>
    <w:rsid w:val="00883D69"/>
    <w:rsid w:val="00884458"/>
    <w:rsid w:val="00886BCE"/>
    <w:rsid w:val="0088717D"/>
    <w:rsid w:val="008904C3"/>
    <w:rsid w:val="00891892"/>
    <w:rsid w:val="00893DE2"/>
    <w:rsid w:val="00893FF6"/>
    <w:rsid w:val="00895DB9"/>
    <w:rsid w:val="008969A7"/>
    <w:rsid w:val="008A1945"/>
    <w:rsid w:val="008A214D"/>
    <w:rsid w:val="008A4014"/>
    <w:rsid w:val="008A6465"/>
    <w:rsid w:val="008A7BA7"/>
    <w:rsid w:val="008B1E90"/>
    <w:rsid w:val="008B380E"/>
    <w:rsid w:val="008B46CF"/>
    <w:rsid w:val="008C2EC1"/>
    <w:rsid w:val="008C475D"/>
    <w:rsid w:val="008C54F2"/>
    <w:rsid w:val="008D34FF"/>
    <w:rsid w:val="008E153C"/>
    <w:rsid w:val="008E1ECF"/>
    <w:rsid w:val="008E2464"/>
    <w:rsid w:val="008E4366"/>
    <w:rsid w:val="008E4E0C"/>
    <w:rsid w:val="008E5DC3"/>
    <w:rsid w:val="008F705B"/>
    <w:rsid w:val="008F7698"/>
    <w:rsid w:val="00901EC4"/>
    <w:rsid w:val="0090492E"/>
    <w:rsid w:val="009110A0"/>
    <w:rsid w:val="00911536"/>
    <w:rsid w:val="00912139"/>
    <w:rsid w:val="00912FF5"/>
    <w:rsid w:val="00925425"/>
    <w:rsid w:val="009264F6"/>
    <w:rsid w:val="00926DE9"/>
    <w:rsid w:val="0092763A"/>
    <w:rsid w:val="009307E6"/>
    <w:rsid w:val="009317C7"/>
    <w:rsid w:val="0093260A"/>
    <w:rsid w:val="009354D5"/>
    <w:rsid w:val="00940AC9"/>
    <w:rsid w:val="00943FED"/>
    <w:rsid w:val="0094693A"/>
    <w:rsid w:val="00946B57"/>
    <w:rsid w:val="009522BB"/>
    <w:rsid w:val="00960BDF"/>
    <w:rsid w:val="00962E7D"/>
    <w:rsid w:val="009670C3"/>
    <w:rsid w:val="009712D1"/>
    <w:rsid w:val="00973BC3"/>
    <w:rsid w:val="00973C03"/>
    <w:rsid w:val="00975D7C"/>
    <w:rsid w:val="00981B50"/>
    <w:rsid w:val="00981C42"/>
    <w:rsid w:val="009873E7"/>
    <w:rsid w:val="00996E05"/>
    <w:rsid w:val="00997585"/>
    <w:rsid w:val="009A0CE4"/>
    <w:rsid w:val="009A14C7"/>
    <w:rsid w:val="009A4F06"/>
    <w:rsid w:val="009A6C38"/>
    <w:rsid w:val="009B1013"/>
    <w:rsid w:val="009B3796"/>
    <w:rsid w:val="009B385F"/>
    <w:rsid w:val="009B4008"/>
    <w:rsid w:val="009B5387"/>
    <w:rsid w:val="009C393D"/>
    <w:rsid w:val="009C4539"/>
    <w:rsid w:val="009D0714"/>
    <w:rsid w:val="009D1B68"/>
    <w:rsid w:val="009D29A0"/>
    <w:rsid w:val="009D5673"/>
    <w:rsid w:val="009D5EC1"/>
    <w:rsid w:val="009D6549"/>
    <w:rsid w:val="009E457E"/>
    <w:rsid w:val="009E79A4"/>
    <w:rsid w:val="009F0FD4"/>
    <w:rsid w:val="009F1547"/>
    <w:rsid w:val="009F1B0B"/>
    <w:rsid w:val="009F3F25"/>
    <w:rsid w:val="009F5294"/>
    <w:rsid w:val="009F785A"/>
    <w:rsid w:val="00A00454"/>
    <w:rsid w:val="00A04C2F"/>
    <w:rsid w:val="00A10CC4"/>
    <w:rsid w:val="00A17CB6"/>
    <w:rsid w:val="00A237B0"/>
    <w:rsid w:val="00A24719"/>
    <w:rsid w:val="00A33C5C"/>
    <w:rsid w:val="00A34127"/>
    <w:rsid w:val="00A35BF8"/>
    <w:rsid w:val="00A40438"/>
    <w:rsid w:val="00A431DF"/>
    <w:rsid w:val="00A44682"/>
    <w:rsid w:val="00A46A30"/>
    <w:rsid w:val="00A477F8"/>
    <w:rsid w:val="00A533F8"/>
    <w:rsid w:val="00A547F5"/>
    <w:rsid w:val="00A55125"/>
    <w:rsid w:val="00A63073"/>
    <w:rsid w:val="00A63550"/>
    <w:rsid w:val="00A657D1"/>
    <w:rsid w:val="00A72FB5"/>
    <w:rsid w:val="00A74AD7"/>
    <w:rsid w:val="00A81670"/>
    <w:rsid w:val="00A83887"/>
    <w:rsid w:val="00A94439"/>
    <w:rsid w:val="00A94EEF"/>
    <w:rsid w:val="00AA03AA"/>
    <w:rsid w:val="00AA2139"/>
    <w:rsid w:val="00AA2A7A"/>
    <w:rsid w:val="00AA36E2"/>
    <w:rsid w:val="00AB155A"/>
    <w:rsid w:val="00AB7F66"/>
    <w:rsid w:val="00AC1C6B"/>
    <w:rsid w:val="00AD2447"/>
    <w:rsid w:val="00AD4F4F"/>
    <w:rsid w:val="00AE0AB9"/>
    <w:rsid w:val="00AE1763"/>
    <w:rsid w:val="00AE3208"/>
    <w:rsid w:val="00AE379C"/>
    <w:rsid w:val="00AE6BF8"/>
    <w:rsid w:val="00AF0096"/>
    <w:rsid w:val="00AF3C38"/>
    <w:rsid w:val="00AF3F46"/>
    <w:rsid w:val="00AF52FE"/>
    <w:rsid w:val="00AF66A4"/>
    <w:rsid w:val="00B02D78"/>
    <w:rsid w:val="00B039E9"/>
    <w:rsid w:val="00B13B42"/>
    <w:rsid w:val="00B17EEE"/>
    <w:rsid w:val="00B22269"/>
    <w:rsid w:val="00B2589E"/>
    <w:rsid w:val="00B26FC6"/>
    <w:rsid w:val="00B30B24"/>
    <w:rsid w:val="00B358D5"/>
    <w:rsid w:val="00B3681D"/>
    <w:rsid w:val="00B37289"/>
    <w:rsid w:val="00B3780E"/>
    <w:rsid w:val="00B37ACF"/>
    <w:rsid w:val="00B40366"/>
    <w:rsid w:val="00B42080"/>
    <w:rsid w:val="00B442DE"/>
    <w:rsid w:val="00B44C59"/>
    <w:rsid w:val="00B53ECE"/>
    <w:rsid w:val="00B54385"/>
    <w:rsid w:val="00B548F8"/>
    <w:rsid w:val="00B60E28"/>
    <w:rsid w:val="00B642B6"/>
    <w:rsid w:val="00B65B4C"/>
    <w:rsid w:val="00B766C2"/>
    <w:rsid w:val="00B76BDB"/>
    <w:rsid w:val="00B77DD1"/>
    <w:rsid w:val="00B77DE9"/>
    <w:rsid w:val="00B804FD"/>
    <w:rsid w:val="00B82799"/>
    <w:rsid w:val="00B8442A"/>
    <w:rsid w:val="00B92050"/>
    <w:rsid w:val="00B92D94"/>
    <w:rsid w:val="00B9446E"/>
    <w:rsid w:val="00B95EDE"/>
    <w:rsid w:val="00B9709F"/>
    <w:rsid w:val="00B97198"/>
    <w:rsid w:val="00BA1ECE"/>
    <w:rsid w:val="00BA5414"/>
    <w:rsid w:val="00BA583D"/>
    <w:rsid w:val="00BB4628"/>
    <w:rsid w:val="00BB756C"/>
    <w:rsid w:val="00BD26C1"/>
    <w:rsid w:val="00BD2FB3"/>
    <w:rsid w:val="00BE020B"/>
    <w:rsid w:val="00BE7C1D"/>
    <w:rsid w:val="00BE7D09"/>
    <w:rsid w:val="00BF575F"/>
    <w:rsid w:val="00BF7F06"/>
    <w:rsid w:val="00C03ACC"/>
    <w:rsid w:val="00C04BB1"/>
    <w:rsid w:val="00C11290"/>
    <w:rsid w:val="00C13E6B"/>
    <w:rsid w:val="00C14662"/>
    <w:rsid w:val="00C16172"/>
    <w:rsid w:val="00C17023"/>
    <w:rsid w:val="00C21B5C"/>
    <w:rsid w:val="00C230F4"/>
    <w:rsid w:val="00C317C3"/>
    <w:rsid w:val="00C32870"/>
    <w:rsid w:val="00C32AB6"/>
    <w:rsid w:val="00C37527"/>
    <w:rsid w:val="00C40D90"/>
    <w:rsid w:val="00C4212F"/>
    <w:rsid w:val="00C42739"/>
    <w:rsid w:val="00C438D7"/>
    <w:rsid w:val="00C47401"/>
    <w:rsid w:val="00C47E45"/>
    <w:rsid w:val="00C47F77"/>
    <w:rsid w:val="00C51D9C"/>
    <w:rsid w:val="00C522BF"/>
    <w:rsid w:val="00C533DA"/>
    <w:rsid w:val="00C57300"/>
    <w:rsid w:val="00C624E4"/>
    <w:rsid w:val="00C6457B"/>
    <w:rsid w:val="00C76037"/>
    <w:rsid w:val="00C774AB"/>
    <w:rsid w:val="00C77D04"/>
    <w:rsid w:val="00C80E75"/>
    <w:rsid w:val="00C836BD"/>
    <w:rsid w:val="00C84153"/>
    <w:rsid w:val="00C85714"/>
    <w:rsid w:val="00C86E30"/>
    <w:rsid w:val="00C90B71"/>
    <w:rsid w:val="00C91A44"/>
    <w:rsid w:val="00C9241D"/>
    <w:rsid w:val="00C93A7C"/>
    <w:rsid w:val="00C94862"/>
    <w:rsid w:val="00C956D7"/>
    <w:rsid w:val="00C95A09"/>
    <w:rsid w:val="00CA4A13"/>
    <w:rsid w:val="00CA548D"/>
    <w:rsid w:val="00CA6D84"/>
    <w:rsid w:val="00CA7F6C"/>
    <w:rsid w:val="00CB43AB"/>
    <w:rsid w:val="00CB5A81"/>
    <w:rsid w:val="00CB657E"/>
    <w:rsid w:val="00CB65F4"/>
    <w:rsid w:val="00CC1E3F"/>
    <w:rsid w:val="00CC1EFA"/>
    <w:rsid w:val="00CC22E3"/>
    <w:rsid w:val="00CC2CCC"/>
    <w:rsid w:val="00CC6FD2"/>
    <w:rsid w:val="00CD1C91"/>
    <w:rsid w:val="00CD6DFD"/>
    <w:rsid w:val="00CE1B2F"/>
    <w:rsid w:val="00CE1D45"/>
    <w:rsid w:val="00CE2D72"/>
    <w:rsid w:val="00CE3985"/>
    <w:rsid w:val="00CE59F9"/>
    <w:rsid w:val="00CE67B1"/>
    <w:rsid w:val="00D015E5"/>
    <w:rsid w:val="00D0304F"/>
    <w:rsid w:val="00D053EB"/>
    <w:rsid w:val="00D1057C"/>
    <w:rsid w:val="00D11D51"/>
    <w:rsid w:val="00D14689"/>
    <w:rsid w:val="00D15E2A"/>
    <w:rsid w:val="00D17E5E"/>
    <w:rsid w:val="00D2145D"/>
    <w:rsid w:val="00D21669"/>
    <w:rsid w:val="00D2547B"/>
    <w:rsid w:val="00D25951"/>
    <w:rsid w:val="00D26296"/>
    <w:rsid w:val="00D2639B"/>
    <w:rsid w:val="00D27C6E"/>
    <w:rsid w:val="00D33042"/>
    <w:rsid w:val="00D33A05"/>
    <w:rsid w:val="00D36710"/>
    <w:rsid w:val="00D36C3F"/>
    <w:rsid w:val="00D4055E"/>
    <w:rsid w:val="00D419B2"/>
    <w:rsid w:val="00D42932"/>
    <w:rsid w:val="00D430D3"/>
    <w:rsid w:val="00D469AA"/>
    <w:rsid w:val="00D52AE9"/>
    <w:rsid w:val="00D54003"/>
    <w:rsid w:val="00D5444B"/>
    <w:rsid w:val="00D60C09"/>
    <w:rsid w:val="00D60E92"/>
    <w:rsid w:val="00D61FB6"/>
    <w:rsid w:val="00D64F9C"/>
    <w:rsid w:val="00D65F60"/>
    <w:rsid w:val="00D749C8"/>
    <w:rsid w:val="00D75F63"/>
    <w:rsid w:val="00D76BC2"/>
    <w:rsid w:val="00D81151"/>
    <w:rsid w:val="00D82C55"/>
    <w:rsid w:val="00D83E05"/>
    <w:rsid w:val="00D86BB5"/>
    <w:rsid w:val="00D932AE"/>
    <w:rsid w:val="00D93B00"/>
    <w:rsid w:val="00D95BA4"/>
    <w:rsid w:val="00D95F8F"/>
    <w:rsid w:val="00DA1112"/>
    <w:rsid w:val="00DA3CB4"/>
    <w:rsid w:val="00DA643B"/>
    <w:rsid w:val="00DA6797"/>
    <w:rsid w:val="00DA6D88"/>
    <w:rsid w:val="00DB0790"/>
    <w:rsid w:val="00DB14B6"/>
    <w:rsid w:val="00DB3BCE"/>
    <w:rsid w:val="00DB4B2E"/>
    <w:rsid w:val="00DB6AB6"/>
    <w:rsid w:val="00DB70BF"/>
    <w:rsid w:val="00DC3302"/>
    <w:rsid w:val="00DC4AEC"/>
    <w:rsid w:val="00DD05AF"/>
    <w:rsid w:val="00DD3E0C"/>
    <w:rsid w:val="00DD4B4C"/>
    <w:rsid w:val="00DD6FAD"/>
    <w:rsid w:val="00DD7BE3"/>
    <w:rsid w:val="00DE1A9C"/>
    <w:rsid w:val="00DE308E"/>
    <w:rsid w:val="00DE3D49"/>
    <w:rsid w:val="00DE58D0"/>
    <w:rsid w:val="00DE6D20"/>
    <w:rsid w:val="00DF0210"/>
    <w:rsid w:val="00DF1B1A"/>
    <w:rsid w:val="00DF35A2"/>
    <w:rsid w:val="00DF4DC7"/>
    <w:rsid w:val="00DF54C7"/>
    <w:rsid w:val="00DF76A8"/>
    <w:rsid w:val="00DF78FD"/>
    <w:rsid w:val="00E000C2"/>
    <w:rsid w:val="00E02606"/>
    <w:rsid w:val="00E04ACF"/>
    <w:rsid w:val="00E106B6"/>
    <w:rsid w:val="00E13770"/>
    <w:rsid w:val="00E20715"/>
    <w:rsid w:val="00E21031"/>
    <w:rsid w:val="00E31653"/>
    <w:rsid w:val="00E321B9"/>
    <w:rsid w:val="00E32D37"/>
    <w:rsid w:val="00E362FC"/>
    <w:rsid w:val="00E375EF"/>
    <w:rsid w:val="00E53A8A"/>
    <w:rsid w:val="00E55114"/>
    <w:rsid w:val="00E5559F"/>
    <w:rsid w:val="00E55E9A"/>
    <w:rsid w:val="00E564AB"/>
    <w:rsid w:val="00E56C82"/>
    <w:rsid w:val="00E62826"/>
    <w:rsid w:val="00E63194"/>
    <w:rsid w:val="00E63918"/>
    <w:rsid w:val="00E67A1B"/>
    <w:rsid w:val="00E67DD0"/>
    <w:rsid w:val="00E72974"/>
    <w:rsid w:val="00E74769"/>
    <w:rsid w:val="00E749F0"/>
    <w:rsid w:val="00E832B6"/>
    <w:rsid w:val="00E873A2"/>
    <w:rsid w:val="00E919E7"/>
    <w:rsid w:val="00EA2BE4"/>
    <w:rsid w:val="00EA2C41"/>
    <w:rsid w:val="00EA4187"/>
    <w:rsid w:val="00EA6FD3"/>
    <w:rsid w:val="00EB039A"/>
    <w:rsid w:val="00EB52D2"/>
    <w:rsid w:val="00EB6F89"/>
    <w:rsid w:val="00EB78FD"/>
    <w:rsid w:val="00EB7AA4"/>
    <w:rsid w:val="00EC05C3"/>
    <w:rsid w:val="00EC1EA2"/>
    <w:rsid w:val="00EC2E83"/>
    <w:rsid w:val="00EC660C"/>
    <w:rsid w:val="00ED035B"/>
    <w:rsid w:val="00ED0FCB"/>
    <w:rsid w:val="00ED13AB"/>
    <w:rsid w:val="00ED160D"/>
    <w:rsid w:val="00EE3613"/>
    <w:rsid w:val="00EE5E45"/>
    <w:rsid w:val="00EF0648"/>
    <w:rsid w:val="00EF295A"/>
    <w:rsid w:val="00EF4DBB"/>
    <w:rsid w:val="00EF6CCC"/>
    <w:rsid w:val="00F03B08"/>
    <w:rsid w:val="00F041A0"/>
    <w:rsid w:val="00F050E1"/>
    <w:rsid w:val="00F0728C"/>
    <w:rsid w:val="00F144C5"/>
    <w:rsid w:val="00F149BB"/>
    <w:rsid w:val="00F150D9"/>
    <w:rsid w:val="00F16277"/>
    <w:rsid w:val="00F16400"/>
    <w:rsid w:val="00F20F74"/>
    <w:rsid w:val="00F21316"/>
    <w:rsid w:val="00F24A5D"/>
    <w:rsid w:val="00F32AE9"/>
    <w:rsid w:val="00F331E5"/>
    <w:rsid w:val="00F33DB2"/>
    <w:rsid w:val="00F378A2"/>
    <w:rsid w:val="00F37A3A"/>
    <w:rsid w:val="00F41355"/>
    <w:rsid w:val="00F41515"/>
    <w:rsid w:val="00F41771"/>
    <w:rsid w:val="00F51CF2"/>
    <w:rsid w:val="00F5487E"/>
    <w:rsid w:val="00F54ECB"/>
    <w:rsid w:val="00F63FE4"/>
    <w:rsid w:val="00F649F5"/>
    <w:rsid w:val="00F65A30"/>
    <w:rsid w:val="00F677C8"/>
    <w:rsid w:val="00F7013A"/>
    <w:rsid w:val="00F723C3"/>
    <w:rsid w:val="00F724B7"/>
    <w:rsid w:val="00F74876"/>
    <w:rsid w:val="00F765CF"/>
    <w:rsid w:val="00F77EAC"/>
    <w:rsid w:val="00F82744"/>
    <w:rsid w:val="00F8432B"/>
    <w:rsid w:val="00F86887"/>
    <w:rsid w:val="00F92E4C"/>
    <w:rsid w:val="00F94558"/>
    <w:rsid w:val="00F94C84"/>
    <w:rsid w:val="00FA25B9"/>
    <w:rsid w:val="00FA3BA7"/>
    <w:rsid w:val="00FA70A1"/>
    <w:rsid w:val="00FB0816"/>
    <w:rsid w:val="00FB38F3"/>
    <w:rsid w:val="00FD1972"/>
    <w:rsid w:val="00FD3E0C"/>
    <w:rsid w:val="00FD4D8F"/>
    <w:rsid w:val="00FD510F"/>
    <w:rsid w:val="00FD6CEE"/>
    <w:rsid w:val="00FD6D56"/>
    <w:rsid w:val="00FD7E36"/>
    <w:rsid w:val="00FE0216"/>
    <w:rsid w:val="00FE1267"/>
    <w:rsid w:val="00FE2F10"/>
    <w:rsid w:val="00FE3925"/>
    <w:rsid w:val="00FE3DFC"/>
    <w:rsid w:val="00FF2566"/>
    <w:rsid w:val="00FF262A"/>
    <w:rsid w:val="00FF5C01"/>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colormru v:ext="edit" colors="#c00"/>
    </o:shapedefaults>
    <o:shapelayout v:ext="edit">
      <o:idmap v:ext="edit" data="1"/>
      <o:rules v:ext="edit">
        <o:r id="V:Rule3" type="connector" idref="#_x0000_s1256"/>
        <o:r id="V:Rule4" type="connector" idref="#_x0000_s1258"/>
      </o:rules>
    </o:shapelayout>
  </w:shapeDefaults>
  <w:decimalSymbol w:val="."/>
  <w:listSeparator w:val=","/>
  <w15:docId w15:val="{2DB6E2AE-E756-48DA-9D4B-6922F31E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BF8"/>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F65A30"/>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252F7B"/>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035AF1"/>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252F7B"/>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252F7B"/>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035AF1"/>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035AF1"/>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035AF1"/>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035AF1"/>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035AF1"/>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252F7B"/>
    <w:pPr>
      <w:ind w:left="144" w:right="144"/>
    </w:pPr>
    <w:rPr>
      <w:sz w:val="22"/>
      <w:szCs w:val="22"/>
    </w:rPr>
  </w:style>
  <w:style w:type="paragraph" w:styleId="NormalWeb">
    <w:name w:val="Normal (Web)"/>
    <w:basedOn w:val="Normal"/>
    <w:uiPriority w:val="99"/>
    <w:rsid w:val="00252F7B"/>
    <w:rPr>
      <w:sz w:val="22"/>
      <w:szCs w:val="22"/>
    </w:rPr>
  </w:style>
  <w:style w:type="paragraph" w:customStyle="1" w:styleId="conceptbody">
    <w:name w:val="conceptbody"/>
    <w:basedOn w:val="Normal"/>
    <w:uiPriority w:val="99"/>
    <w:rsid w:val="00252F7B"/>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252F7B"/>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EA2C41"/>
    <w:pPr>
      <w:numPr>
        <w:numId w:val="17"/>
      </w:numPr>
    </w:pPr>
  </w:style>
  <w:style w:type="paragraph" w:styleId="TOC3">
    <w:name w:val="toc 3"/>
    <w:basedOn w:val="Normal"/>
    <w:next w:val="Normal"/>
    <w:autoRedefine/>
    <w:uiPriority w:val="99"/>
    <w:locked/>
    <w:rsid w:val="00F92E4C"/>
    <w:pPr>
      <w:ind w:left="432"/>
    </w:pPr>
    <w:rPr>
      <w:sz w:val="20"/>
    </w:rPr>
  </w:style>
  <w:style w:type="paragraph" w:styleId="TOC1">
    <w:name w:val="toc 1"/>
    <w:basedOn w:val="Normal"/>
    <w:next w:val="Normal"/>
    <w:autoRedefine/>
    <w:uiPriority w:val="99"/>
    <w:locked/>
    <w:rsid w:val="00F92E4C"/>
    <w:pPr>
      <w:spacing w:before="120"/>
    </w:pPr>
    <w:rPr>
      <w:b/>
    </w:rPr>
  </w:style>
  <w:style w:type="paragraph" w:styleId="TOC2">
    <w:name w:val="toc 2"/>
    <w:basedOn w:val="Normal"/>
    <w:next w:val="Normal"/>
    <w:autoRedefine/>
    <w:uiPriority w:val="99"/>
    <w:locked/>
    <w:rsid w:val="00F92E4C"/>
    <w:pPr>
      <w:spacing w:before="120"/>
      <w:ind w:left="216"/>
    </w:pPr>
    <w:rPr>
      <w:b/>
      <w:sz w:val="22"/>
    </w:rPr>
  </w:style>
  <w:style w:type="paragraph" w:styleId="TOC4">
    <w:name w:val="toc 4"/>
    <w:basedOn w:val="Normal"/>
    <w:next w:val="Normal"/>
    <w:autoRedefine/>
    <w:uiPriority w:val="99"/>
    <w:locked/>
    <w:rsid w:val="00F92E4C"/>
    <w:pPr>
      <w:ind w:left="648"/>
    </w:pPr>
    <w:rPr>
      <w:sz w:val="18"/>
    </w:rPr>
  </w:style>
  <w:style w:type="paragraph" w:styleId="TOC5">
    <w:name w:val="toc 5"/>
    <w:basedOn w:val="Normal"/>
    <w:next w:val="Normal"/>
    <w:autoRedefine/>
    <w:uiPriority w:val="99"/>
    <w:locked/>
    <w:rsid w:val="00F92E4C"/>
    <w:pPr>
      <w:ind w:left="864"/>
    </w:pPr>
    <w:rPr>
      <w:sz w:val="18"/>
    </w:rPr>
  </w:style>
  <w:style w:type="paragraph" w:styleId="TOC6">
    <w:name w:val="toc 6"/>
    <w:basedOn w:val="Normal"/>
    <w:next w:val="Normal"/>
    <w:autoRedefine/>
    <w:uiPriority w:val="99"/>
    <w:locked/>
    <w:rsid w:val="00F92E4C"/>
    <w:pPr>
      <w:ind w:left="1080"/>
    </w:pPr>
    <w:rPr>
      <w:sz w:val="18"/>
    </w:rPr>
  </w:style>
  <w:style w:type="paragraph" w:styleId="TOC7">
    <w:name w:val="toc 7"/>
    <w:basedOn w:val="Normal"/>
    <w:next w:val="Normal"/>
    <w:autoRedefine/>
    <w:uiPriority w:val="99"/>
    <w:locked/>
    <w:rsid w:val="00F92E4C"/>
    <w:pPr>
      <w:ind w:left="1296"/>
    </w:pPr>
    <w:rPr>
      <w:sz w:val="18"/>
    </w:rPr>
  </w:style>
  <w:style w:type="paragraph" w:styleId="TOC8">
    <w:name w:val="toc 8"/>
    <w:basedOn w:val="Normal"/>
    <w:next w:val="Normal"/>
    <w:autoRedefine/>
    <w:uiPriority w:val="99"/>
    <w:locked/>
    <w:rsid w:val="00F92E4C"/>
    <w:pPr>
      <w:ind w:left="1512"/>
    </w:pPr>
    <w:rPr>
      <w:sz w:val="18"/>
    </w:rPr>
  </w:style>
  <w:style w:type="paragraph" w:styleId="TOC9">
    <w:name w:val="toc 9"/>
    <w:basedOn w:val="Normal"/>
    <w:next w:val="Normal"/>
    <w:autoRedefine/>
    <w:uiPriority w:val="99"/>
    <w:locked/>
    <w:rsid w:val="00F92E4C"/>
    <w:pPr>
      <w:ind w:left="1728"/>
    </w:pPr>
    <w:rPr>
      <w:sz w:val="18"/>
    </w:rPr>
  </w:style>
  <w:style w:type="paragraph" w:customStyle="1" w:styleId="OLHeading">
    <w:name w:val="OLHeading"/>
    <w:basedOn w:val="Heading1"/>
    <w:uiPriority w:val="99"/>
    <w:rsid w:val="00F94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17.gif"/></Relationships>
</file>

<file path=word/_rels/header2.xml.rels><?xml version="1.0" encoding="UTF-8" standalone="yes"?>
<Relationships xmlns="http://schemas.openxmlformats.org/package/2006/relationships"><Relationship Id="rId1" Type="http://schemas.openxmlformats.org/officeDocument/2006/relationships/image" Target="media/image1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35</Pages>
  <Words>807</Words>
  <Characters>4602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5399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Beck, Stephanie</cp:lastModifiedBy>
  <cp:revision>13</cp:revision>
  <dcterms:created xsi:type="dcterms:W3CDTF">2017-02-18T19:44:00Z</dcterms:created>
  <dcterms:modified xsi:type="dcterms:W3CDTF">2017-05-05T18:22:00Z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2015, Oracle and/or its affiliates.  All rights reserved.</vt:lpwstr>
  </property>
</Properties>
</file>